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E7C" w:rsidRDefault="00F26E7C" w:rsidP="003F0A71">
      <w:pPr>
        <w:jc w:val="center"/>
        <w:rPr>
          <w:b/>
          <w:sz w:val="32"/>
          <w:szCs w:val="32"/>
        </w:rPr>
      </w:pPr>
    </w:p>
    <w:p w:rsidR="00F26E7C" w:rsidRDefault="00F26E7C" w:rsidP="003F0A71">
      <w:pPr>
        <w:jc w:val="center"/>
        <w:rPr>
          <w:b/>
          <w:sz w:val="32"/>
          <w:szCs w:val="32"/>
        </w:rPr>
      </w:pPr>
    </w:p>
    <w:p w:rsidR="00F26E7C" w:rsidRDefault="00F26E7C" w:rsidP="003F0A71">
      <w:pPr>
        <w:jc w:val="center"/>
        <w:rPr>
          <w:b/>
          <w:sz w:val="32"/>
          <w:szCs w:val="32"/>
        </w:rPr>
      </w:pPr>
    </w:p>
    <w:p w:rsidR="00F26E7C" w:rsidRDefault="00F26E7C" w:rsidP="003F0A71">
      <w:pPr>
        <w:jc w:val="center"/>
        <w:rPr>
          <w:b/>
          <w:sz w:val="32"/>
          <w:szCs w:val="32"/>
        </w:rPr>
      </w:pPr>
    </w:p>
    <w:p w:rsidR="00F26E7C" w:rsidRDefault="00F26E7C" w:rsidP="003F0A71">
      <w:pPr>
        <w:jc w:val="center"/>
        <w:rPr>
          <w:b/>
          <w:sz w:val="32"/>
          <w:szCs w:val="32"/>
        </w:rPr>
      </w:pPr>
    </w:p>
    <w:p w:rsidR="00F26E7C" w:rsidRDefault="00F26E7C" w:rsidP="003F0A71">
      <w:pPr>
        <w:jc w:val="center"/>
        <w:rPr>
          <w:b/>
          <w:sz w:val="32"/>
          <w:szCs w:val="32"/>
        </w:rPr>
      </w:pPr>
    </w:p>
    <w:p w:rsidR="00F26E7C" w:rsidRDefault="00F26E7C" w:rsidP="003F0A71">
      <w:pPr>
        <w:jc w:val="center"/>
        <w:rPr>
          <w:b/>
          <w:sz w:val="32"/>
          <w:szCs w:val="32"/>
        </w:rPr>
      </w:pPr>
    </w:p>
    <w:p w:rsidR="00F26E7C" w:rsidRPr="00F26E7C" w:rsidRDefault="00F26E7C" w:rsidP="00F26E7C">
      <w:pPr>
        <w:tabs>
          <w:tab w:val="left" w:pos="900"/>
        </w:tabs>
        <w:spacing w:line="360" w:lineRule="auto"/>
        <w:ind w:firstLine="567"/>
        <w:jc w:val="both"/>
        <w:rPr>
          <w:rFonts w:eastAsia="Calibri"/>
          <w:b/>
          <w:sz w:val="28"/>
          <w:szCs w:val="28"/>
        </w:rPr>
      </w:pPr>
      <w:r w:rsidRPr="00F26E7C">
        <w:rPr>
          <w:rFonts w:eastAsia="Calibri"/>
          <w:b/>
          <w:sz w:val="28"/>
          <w:szCs w:val="28"/>
        </w:rPr>
        <w:t xml:space="preserve">                        ОДОБРЯВАМ : …………………………..   </w:t>
      </w:r>
    </w:p>
    <w:p w:rsidR="00F26E7C" w:rsidRPr="00F26E7C" w:rsidRDefault="00F26E7C" w:rsidP="00F26E7C">
      <w:pPr>
        <w:tabs>
          <w:tab w:val="left" w:pos="900"/>
        </w:tabs>
        <w:spacing w:line="360" w:lineRule="auto"/>
        <w:ind w:firstLine="567"/>
        <w:jc w:val="both"/>
        <w:rPr>
          <w:rFonts w:eastAsia="Calibri"/>
          <w:b/>
          <w:sz w:val="28"/>
          <w:szCs w:val="28"/>
        </w:rPr>
      </w:pPr>
      <w:r w:rsidRPr="00F26E7C">
        <w:rPr>
          <w:rFonts w:eastAsia="Calibri"/>
          <w:b/>
          <w:sz w:val="28"/>
          <w:szCs w:val="28"/>
        </w:rPr>
        <w:t xml:space="preserve">                                                              –п–                       </w:t>
      </w:r>
    </w:p>
    <w:p w:rsidR="00F26E7C" w:rsidRPr="00F26E7C" w:rsidRDefault="00F26E7C" w:rsidP="00F26E7C">
      <w:pPr>
        <w:spacing w:after="200" w:line="276" w:lineRule="auto"/>
        <w:rPr>
          <w:rFonts w:eastAsia="Calibri"/>
          <w:b/>
          <w:sz w:val="28"/>
          <w:szCs w:val="28"/>
        </w:rPr>
      </w:pPr>
      <w:r w:rsidRPr="00F26E7C">
        <w:rPr>
          <w:rFonts w:eastAsia="Calibri"/>
          <w:b/>
          <w:i/>
          <w:sz w:val="28"/>
          <w:szCs w:val="28"/>
        </w:rPr>
        <w:t xml:space="preserve">                                                           </w:t>
      </w:r>
      <w:r w:rsidRPr="00F26E7C">
        <w:rPr>
          <w:rFonts w:eastAsia="Calibri"/>
          <w:b/>
          <w:sz w:val="28"/>
          <w:szCs w:val="28"/>
        </w:rPr>
        <w:t>ГЕОРГИ  ЧОЛАКОВ</w:t>
      </w:r>
    </w:p>
    <w:p w:rsidR="00F26E7C" w:rsidRPr="00F26E7C" w:rsidRDefault="00F26E7C" w:rsidP="00F26E7C">
      <w:pPr>
        <w:spacing w:after="200" w:line="276" w:lineRule="auto"/>
        <w:rPr>
          <w:rFonts w:eastAsia="Calibri"/>
          <w:b/>
          <w:sz w:val="28"/>
          <w:szCs w:val="28"/>
        </w:rPr>
      </w:pPr>
      <w:r w:rsidRPr="00F26E7C">
        <w:rPr>
          <w:rFonts w:eastAsia="Calibri"/>
          <w:b/>
          <w:sz w:val="28"/>
          <w:szCs w:val="28"/>
        </w:rPr>
        <w:t xml:space="preserve">                                                           ПРЕДСЕДАТЕЛ  НА ВЪРХОВНИЯ</w:t>
      </w:r>
    </w:p>
    <w:p w:rsidR="00F26E7C" w:rsidRPr="00F26E7C" w:rsidRDefault="00F26E7C" w:rsidP="00F26E7C">
      <w:pPr>
        <w:spacing w:after="200" w:line="276" w:lineRule="auto"/>
        <w:rPr>
          <w:rFonts w:eastAsia="Calibri"/>
          <w:b/>
          <w:sz w:val="28"/>
          <w:szCs w:val="28"/>
        </w:rPr>
      </w:pPr>
      <w:r w:rsidRPr="00F26E7C">
        <w:rPr>
          <w:rFonts w:eastAsia="Calibri"/>
          <w:b/>
          <w:sz w:val="28"/>
          <w:szCs w:val="28"/>
        </w:rPr>
        <w:t xml:space="preserve">                                                          АДМИНИСТРАТИВЕН    СЪД</w:t>
      </w:r>
    </w:p>
    <w:p w:rsidR="00F26E7C" w:rsidRPr="00F26E7C" w:rsidRDefault="00F26E7C" w:rsidP="00F26E7C">
      <w:pPr>
        <w:spacing w:after="200" w:line="276" w:lineRule="auto"/>
        <w:rPr>
          <w:rFonts w:eastAsia="Calibri"/>
          <w:b/>
          <w:i/>
          <w:sz w:val="28"/>
          <w:szCs w:val="28"/>
        </w:rPr>
      </w:pPr>
    </w:p>
    <w:p w:rsidR="00F26E7C" w:rsidRPr="00F26E7C" w:rsidRDefault="00F26E7C" w:rsidP="00F26E7C">
      <w:pPr>
        <w:spacing w:after="200" w:line="276" w:lineRule="auto"/>
        <w:jc w:val="center"/>
        <w:rPr>
          <w:rFonts w:eastAsia="Calibri"/>
          <w:b/>
          <w:sz w:val="36"/>
          <w:szCs w:val="36"/>
        </w:rPr>
      </w:pPr>
    </w:p>
    <w:p w:rsidR="00F26E7C" w:rsidRPr="00F26E7C" w:rsidRDefault="00F26E7C" w:rsidP="00F26E7C">
      <w:pPr>
        <w:spacing w:after="200" w:line="276" w:lineRule="auto"/>
        <w:jc w:val="center"/>
        <w:rPr>
          <w:rFonts w:eastAsia="Calibri"/>
          <w:b/>
          <w:sz w:val="36"/>
          <w:szCs w:val="36"/>
        </w:rPr>
      </w:pPr>
    </w:p>
    <w:p w:rsidR="00F26E7C" w:rsidRPr="00F26E7C" w:rsidRDefault="00F26E7C" w:rsidP="00F26E7C">
      <w:pPr>
        <w:spacing w:after="200" w:line="276" w:lineRule="auto"/>
        <w:rPr>
          <w:rFonts w:eastAsia="Calibri"/>
          <w:b/>
          <w:sz w:val="28"/>
          <w:szCs w:val="28"/>
        </w:rPr>
      </w:pPr>
      <w:r w:rsidRPr="00F26E7C">
        <w:rPr>
          <w:rFonts w:eastAsia="Calibri"/>
          <w:b/>
          <w:sz w:val="28"/>
          <w:szCs w:val="28"/>
        </w:rPr>
        <w:t xml:space="preserve">                                              ДОКУМЕНТАЦИЯ</w:t>
      </w:r>
    </w:p>
    <w:p w:rsidR="00F26E7C" w:rsidRPr="00F26E7C" w:rsidRDefault="00F26E7C" w:rsidP="00F26E7C">
      <w:pPr>
        <w:spacing w:after="200" w:line="276" w:lineRule="auto"/>
        <w:jc w:val="center"/>
        <w:rPr>
          <w:rFonts w:eastAsia="Calibri"/>
          <w:b/>
          <w:sz w:val="36"/>
          <w:szCs w:val="36"/>
        </w:rPr>
      </w:pPr>
    </w:p>
    <w:p w:rsidR="00F26E7C" w:rsidRPr="00F26E7C" w:rsidRDefault="00F26E7C" w:rsidP="00F26E7C">
      <w:pPr>
        <w:spacing w:after="200" w:line="276" w:lineRule="auto"/>
        <w:rPr>
          <w:rFonts w:eastAsia="Calibri"/>
          <w:b/>
          <w:i/>
          <w:sz w:val="28"/>
          <w:szCs w:val="28"/>
        </w:rPr>
      </w:pPr>
      <w:r w:rsidRPr="00F26E7C">
        <w:rPr>
          <w:rFonts w:eastAsia="Calibri"/>
          <w:b/>
          <w:i/>
          <w:sz w:val="28"/>
          <w:szCs w:val="28"/>
        </w:rPr>
        <w:t xml:space="preserve">                    За  участие в способ за възлагане на обществена поръчка, на стойност по  чл.20, ал.3, т.2  от Закона за обществените поръчки, чрез събиране на оферти с обява</w:t>
      </w:r>
    </w:p>
    <w:p w:rsidR="00F26E7C" w:rsidRPr="00F26E7C" w:rsidRDefault="00F26E7C" w:rsidP="00F26E7C">
      <w:pPr>
        <w:spacing w:after="200" w:line="276" w:lineRule="auto"/>
        <w:rPr>
          <w:rFonts w:eastAsia="Calibri"/>
          <w:b/>
          <w:i/>
          <w:sz w:val="28"/>
          <w:szCs w:val="28"/>
        </w:rPr>
      </w:pPr>
    </w:p>
    <w:p w:rsidR="00F26E7C" w:rsidRPr="00F26E7C" w:rsidRDefault="00F26E7C" w:rsidP="00F26E7C">
      <w:pPr>
        <w:spacing w:after="200" w:line="276" w:lineRule="auto"/>
        <w:rPr>
          <w:rFonts w:eastAsia="Calibri"/>
          <w:b/>
        </w:rPr>
      </w:pPr>
      <w:r w:rsidRPr="00F26E7C">
        <w:rPr>
          <w:rFonts w:eastAsia="Calibri"/>
          <w:b/>
          <w:i/>
          <w:sz w:val="28"/>
          <w:szCs w:val="28"/>
        </w:rPr>
        <w:t xml:space="preserve">                                              </w:t>
      </w:r>
      <w:r w:rsidRPr="00F26E7C">
        <w:rPr>
          <w:rFonts w:eastAsia="Calibri"/>
          <w:b/>
        </w:rPr>
        <w:t>С  ПРЕДМЕТ :</w:t>
      </w:r>
    </w:p>
    <w:p w:rsidR="00F26E7C" w:rsidRPr="00F26E7C" w:rsidRDefault="00F26E7C" w:rsidP="00F26E7C">
      <w:pPr>
        <w:spacing w:after="200" w:line="276" w:lineRule="auto"/>
        <w:rPr>
          <w:rFonts w:eastAsia="Calibri"/>
          <w:b/>
        </w:rPr>
      </w:pPr>
      <w:r w:rsidRPr="00F26E7C">
        <w:rPr>
          <w:rFonts w:eastAsia="Calibri"/>
          <w:b/>
        </w:rPr>
        <w:t xml:space="preserve">                  „ИЗРАБОТВАНЕ   НА   АКЦИДЕНТНИ   МАТЕРИАЛИ   И ПОДВЪРЗВАНЕ  НА  ПЕЧАТНИ  ИЗДАНИЯ  ЗА   НУЖДИТЕ  НА  ВЪРХОВНИЯ АДМИНИСТРАТИВЕН  СЪД „</w:t>
      </w:r>
    </w:p>
    <w:p w:rsidR="00F26E7C" w:rsidRPr="00F26E7C" w:rsidRDefault="00F26E7C" w:rsidP="00F26E7C">
      <w:pPr>
        <w:spacing w:after="200" w:line="276" w:lineRule="auto"/>
        <w:rPr>
          <w:rFonts w:eastAsia="Calibri"/>
          <w:b/>
        </w:rPr>
      </w:pPr>
    </w:p>
    <w:p w:rsidR="00F26E7C" w:rsidRPr="00F26E7C" w:rsidRDefault="00F26E7C" w:rsidP="00F26E7C">
      <w:pPr>
        <w:spacing w:after="200" w:line="276" w:lineRule="auto"/>
        <w:rPr>
          <w:rFonts w:eastAsia="Calibri"/>
          <w:b/>
        </w:rPr>
      </w:pPr>
    </w:p>
    <w:p w:rsidR="00F26E7C" w:rsidRPr="00F26E7C" w:rsidRDefault="00F26E7C" w:rsidP="00F26E7C">
      <w:pPr>
        <w:spacing w:after="200" w:line="276" w:lineRule="auto"/>
        <w:rPr>
          <w:rFonts w:eastAsia="Calibri"/>
          <w:b/>
        </w:rPr>
      </w:pPr>
    </w:p>
    <w:p w:rsidR="00F26E7C" w:rsidRPr="00F26E7C" w:rsidRDefault="00F26E7C" w:rsidP="00F26E7C">
      <w:pPr>
        <w:spacing w:after="200" w:line="276" w:lineRule="auto"/>
        <w:rPr>
          <w:rFonts w:eastAsia="Calibri"/>
          <w:b/>
        </w:rPr>
      </w:pPr>
    </w:p>
    <w:p w:rsidR="00F26E7C" w:rsidRPr="00F26E7C" w:rsidRDefault="00F26E7C" w:rsidP="00F26E7C">
      <w:pPr>
        <w:spacing w:after="200" w:line="276" w:lineRule="auto"/>
        <w:rPr>
          <w:rFonts w:eastAsia="Calibri"/>
          <w:b/>
        </w:rPr>
      </w:pPr>
    </w:p>
    <w:p w:rsidR="00F26E7C" w:rsidRPr="00F26E7C" w:rsidRDefault="00F26E7C" w:rsidP="00F26E7C">
      <w:pPr>
        <w:spacing w:after="200" w:line="276" w:lineRule="auto"/>
        <w:rPr>
          <w:rFonts w:eastAsia="Calibri"/>
          <w:b/>
          <w:i/>
        </w:rPr>
      </w:pPr>
      <w:r w:rsidRPr="00F26E7C">
        <w:rPr>
          <w:rFonts w:eastAsia="Calibri"/>
          <w:b/>
        </w:rPr>
        <w:t xml:space="preserve">                                                            </w:t>
      </w:r>
      <w:r w:rsidRPr="00F26E7C">
        <w:rPr>
          <w:rFonts w:eastAsia="Calibri"/>
          <w:b/>
          <w:i/>
        </w:rPr>
        <w:t>Декември  2018  година</w:t>
      </w:r>
    </w:p>
    <w:p w:rsidR="00F26E7C" w:rsidRPr="00F26E7C" w:rsidRDefault="00F26E7C" w:rsidP="00F26E7C">
      <w:pPr>
        <w:spacing w:after="200" w:line="276" w:lineRule="auto"/>
        <w:rPr>
          <w:rFonts w:eastAsia="Calibri"/>
          <w:b/>
        </w:rPr>
      </w:pPr>
    </w:p>
    <w:p w:rsidR="00F26E7C" w:rsidRPr="00F26E7C" w:rsidRDefault="00F26E7C" w:rsidP="00F26E7C">
      <w:pPr>
        <w:spacing w:after="200" w:line="276" w:lineRule="auto"/>
        <w:rPr>
          <w:rFonts w:eastAsia="Calibri"/>
          <w:b/>
        </w:rPr>
      </w:pPr>
    </w:p>
    <w:p w:rsidR="00F26E7C" w:rsidRPr="00F26E7C" w:rsidRDefault="00F26E7C" w:rsidP="00F26E7C">
      <w:pPr>
        <w:spacing w:after="200" w:line="276" w:lineRule="auto"/>
        <w:jc w:val="center"/>
        <w:rPr>
          <w:rFonts w:eastAsia="Calibri"/>
          <w:b/>
          <w:sz w:val="52"/>
          <w:szCs w:val="52"/>
        </w:rPr>
      </w:pPr>
      <w:r w:rsidRPr="00F26E7C">
        <w:rPr>
          <w:rFonts w:eastAsia="Calibri"/>
          <w:b/>
          <w:sz w:val="52"/>
          <w:szCs w:val="52"/>
        </w:rPr>
        <w:t>СЪДЪРЖАНИЕ</w:t>
      </w:r>
    </w:p>
    <w:p w:rsidR="00F26E7C" w:rsidRPr="00F26E7C" w:rsidRDefault="00F26E7C" w:rsidP="00F26E7C">
      <w:pPr>
        <w:tabs>
          <w:tab w:val="left" w:pos="900"/>
        </w:tabs>
        <w:spacing w:line="360" w:lineRule="auto"/>
        <w:jc w:val="center"/>
        <w:rPr>
          <w:rFonts w:eastAsia="Calibri"/>
          <w:b/>
          <w:sz w:val="32"/>
          <w:szCs w:val="32"/>
        </w:rPr>
      </w:pPr>
      <w:r w:rsidRPr="00F26E7C">
        <w:rPr>
          <w:rFonts w:eastAsia="Calibri"/>
          <w:b/>
          <w:sz w:val="32"/>
          <w:szCs w:val="32"/>
        </w:rPr>
        <w:t>на</w:t>
      </w:r>
    </w:p>
    <w:p w:rsidR="00F26E7C" w:rsidRPr="00F26E7C" w:rsidRDefault="00F26E7C" w:rsidP="00F26E7C">
      <w:pPr>
        <w:spacing w:after="200" w:line="276" w:lineRule="auto"/>
        <w:rPr>
          <w:rFonts w:eastAsia="Calibri"/>
          <w:b/>
          <w:i/>
          <w:sz w:val="32"/>
          <w:szCs w:val="32"/>
        </w:rPr>
      </w:pPr>
      <w:r w:rsidRPr="00F26E7C">
        <w:rPr>
          <w:rFonts w:eastAsia="Calibri"/>
          <w:sz w:val="32"/>
          <w:szCs w:val="32"/>
        </w:rPr>
        <w:t xml:space="preserve">           </w:t>
      </w:r>
      <w:r w:rsidRPr="00F26E7C">
        <w:rPr>
          <w:rFonts w:eastAsia="Calibri"/>
          <w:b/>
          <w:i/>
          <w:sz w:val="32"/>
          <w:szCs w:val="32"/>
        </w:rPr>
        <w:t xml:space="preserve">    Документация    за  участие в способ за възлагане на обществена   поръчка,  на  стойност  по  чл.20, ал.3, т.2   от Закона  за  обществените  поръчки</w:t>
      </w:r>
    </w:p>
    <w:p w:rsidR="00F26E7C" w:rsidRPr="00F26E7C" w:rsidRDefault="00F26E7C" w:rsidP="00F26E7C">
      <w:pPr>
        <w:spacing w:after="200" w:line="276" w:lineRule="auto"/>
        <w:rPr>
          <w:rFonts w:eastAsia="Calibri"/>
          <w:b/>
        </w:rPr>
      </w:pPr>
      <w:r w:rsidRPr="00F26E7C">
        <w:rPr>
          <w:rFonts w:eastAsia="Calibri"/>
          <w:b/>
          <w:sz w:val="28"/>
          <w:szCs w:val="28"/>
        </w:rPr>
        <w:t xml:space="preserve">                                              </w:t>
      </w:r>
      <w:r w:rsidRPr="00F26E7C">
        <w:rPr>
          <w:rFonts w:eastAsia="Calibri"/>
          <w:b/>
        </w:rPr>
        <w:t>С  ПРЕДМЕТ :</w:t>
      </w:r>
    </w:p>
    <w:p w:rsidR="00F26E7C" w:rsidRPr="00F26E7C" w:rsidRDefault="00F26E7C" w:rsidP="00F26E7C">
      <w:pPr>
        <w:spacing w:after="200" w:line="276" w:lineRule="auto"/>
        <w:rPr>
          <w:rFonts w:eastAsia="Calibri"/>
          <w:b/>
        </w:rPr>
      </w:pPr>
      <w:r w:rsidRPr="00F26E7C">
        <w:rPr>
          <w:rFonts w:eastAsia="Calibri"/>
          <w:b/>
        </w:rPr>
        <w:t xml:space="preserve">                  „ИЗРАБОТВАНЕ   НА   АКЦИДЕНТНИ   МАТЕРИАЛИ   И ПОДВЪРЗВАНЕ  НА  ПЕЧАТНИ  ИЗДАНИЯ  ЗА   НУЖДИТЕ  НА  ВЪРХОВНИЯ АДМИНИСТРАТИВЕН  СЪД „</w:t>
      </w:r>
    </w:p>
    <w:p w:rsidR="00F26E7C" w:rsidRPr="00F26E7C" w:rsidRDefault="00F26E7C" w:rsidP="00F26E7C">
      <w:pPr>
        <w:tabs>
          <w:tab w:val="left" w:pos="900"/>
        </w:tabs>
        <w:spacing w:line="360" w:lineRule="auto"/>
        <w:jc w:val="both"/>
        <w:rPr>
          <w:rFonts w:eastAsia="Calibri"/>
        </w:rPr>
      </w:pPr>
    </w:p>
    <w:p w:rsidR="00F26E7C" w:rsidRPr="00F26E7C" w:rsidRDefault="00F26E7C" w:rsidP="00F26E7C">
      <w:pPr>
        <w:tabs>
          <w:tab w:val="left" w:pos="900"/>
        </w:tabs>
        <w:spacing w:line="360" w:lineRule="auto"/>
        <w:jc w:val="both"/>
        <w:rPr>
          <w:rFonts w:eastAsia="Calibri"/>
        </w:rPr>
      </w:pPr>
    </w:p>
    <w:p w:rsidR="00F26E7C" w:rsidRPr="00F26E7C" w:rsidRDefault="00F26E7C" w:rsidP="00F26E7C">
      <w:pPr>
        <w:tabs>
          <w:tab w:val="left" w:pos="900"/>
        </w:tabs>
        <w:spacing w:line="360" w:lineRule="auto"/>
        <w:jc w:val="both"/>
        <w:rPr>
          <w:rFonts w:eastAsia="Calibri"/>
        </w:rPr>
      </w:pPr>
      <w:r w:rsidRPr="00F26E7C">
        <w:rPr>
          <w:rFonts w:eastAsia="Calibri"/>
        </w:rPr>
        <w:t xml:space="preserve">         </w:t>
      </w:r>
      <w:r w:rsidRPr="00F26E7C">
        <w:rPr>
          <w:rFonts w:eastAsia="Calibri"/>
          <w:b/>
        </w:rPr>
        <w:t>1.</w:t>
      </w:r>
      <w:r w:rsidRPr="00F26E7C">
        <w:rPr>
          <w:rFonts w:eastAsia="Calibri"/>
        </w:rPr>
        <w:t xml:space="preserve"> Обява (по образец) </w:t>
      </w:r>
    </w:p>
    <w:p w:rsidR="00F26E7C" w:rsidRPr="00F26E7C" w:rsidRDefault="00F26E7C" w:rsidP="00F26E7C">
      <w:pPr>
        <w:tabs>
          <w:tab w:val="left" w:pos="900"/>
        </w:tabs>
        <w:spacing w:line="360" w:lineRule="auto"/>
        <w:jc w:val="both"/>
        <w:rPr>
          <w:rFonts w:eastAsia="Calibri"/>
        </w:rPr>
      </w:pPr>
    </w:p>
    <w:p w:rsidR="00F26E7C" w:rsidRPr="00F26E7C" w:rsidRDefault="00F26E7C" w:rsidP="00F26E7C">
      <w:pPr>
        <w:spacing w:after="160" w:line="259" w:lineRule="auto"/>
        <w:jc w:val="both"/>
        <w:rPr>
          <w:rFonts w:eastAsia="Calibri"/>
        </w:rPr>
      </w:pPr>
      <w:r w:rsidRPr="00F26E7C">
        <w:rPr>
          <w:rFonts w:eastAsia="Calibri"/>
        </w:rPr>
        <w:t xml:space="preserve">         </w:t>
      </w:r>
      <w:r w:rsidRPr="00F26E7C">
        <w:rPr>
          <w:rFonts w:eastAsia="Calibri"/>
          <w:b/>
        </w:rPr>
        <w:t>2.</w:t>
      </w:r>
      <w:r w:rsidRPr="00F26E7C">
        <w:rPr>
          <w:rFonts w:eastAsia="Calibri"/>
        </w:rPr>
        <w:t xml:space="preserve"> Указания за участие</w:t>
      </w:r>
    </w:p>
    <w:p w:rsidR="00F26E7C" w:rsidRPr="00F26E7C" w:rsidRDefault="00F26E7C" w:rsidP="00F26E7C">
      <w:pPr>
        <w:spacing w:after="160" w:line="259" w:lineRule="auto"/>
        <w:jc w:val="both"/>
        <w:rPr>
          <w:rFonts w:eastAsia="Calibri"/>
        </w:rPr>
      </w:pPr>
    </w:p>
    <w:p w:rsidR="00F26E7C" w:rsidRPr="00F26E7C" w:rsidRDefault="00F26E7C" w:rsidP="00F26E7C">
      <w:pPr>
        <w:spacing w:after="160" w:line="259" w:lineRule="auto"/>
        <w:jc w:val="both"/>
        <w:rPr>
          <w:rFonts w:eastAsia="Calibri"/>
        </w:rPr>
      </w:pPr>
      <w:r w:rsidRPr="00F26E7C">
        <w:rPr>
          <w:rFonts w:eastAsia="Calibri"/>
        </w:rPr>
        <w:t xml:space="preserve">         </w:t>
      </w:r>
      <w:r w:rsidRPr="00F26E7C">
        <w:rPr>
          <w:rFonts w:eastAsia="Calibri"/>
          <w:b/>
        </w:rPr>
        <w:t>3.</w:t>
      </w:r>
      <w:r w:rsidRPr="00F26E7C">
        <w:rPr>
          <w:rFonts w:eastAsia="Calibri"/>
        </w:rPr>
        <w:t xml:space="preserve">  Технически спецификации и изисквания към изпълнението</w:t>
      </w:r>
    </w:p>
    <w:p w:rsidR="00F26E7C" w:rsidRPr="00F26E7C" w:rsidRDefault="00F26E7C" w:rsidP="00F26E7C">
      <w:pPr>
        <w:spacing w:after="160" w:line="259" w:lineRule="auto"/>
        <w:jc w:val="both"/>
        <w:rPr>
          <w:rFonts w:ascii="Calibri" w:eastAsia="Calibri" w:hAnsi="Calibri"/>
        </w:rPr>
      </w:pPr>
    </w:p>
    <w:p w:rsidR="00F26E7C" w:rsidRPr="00F26E7C" w:rsidRDefault="00F26E7C" w:rsidP="00F26E7C">
      <w:pPr>
        <w:tabs>
          <w:tab w:val="left" w:pos="900"/>
        </w:tabs>
        <w:spacing w:line="360" w:lineRule="auto"/>
        <w:jc w:val="both"/>
        <w:rPr>
          <w:rFonts w:eastAsia="Calibri"/>
        </w:rPr>
      </w:pPr>
      <w:r w:rsidRPr="00F26E7C">
        <w:rPr>
          <w:rFonts w:eastAsia="Calibri"/>
          <w:lang w:val="ru-RU"/>
        </w:rPr>
        <w:t xml:space="preserve">         5</w:t>
      </w:r>
      <w:r w:rsidRPr="00F26E7C">
        <w:rPr>
          <w:rFonts w:eastAsia="Calibri"/>
        </w:rPr>
        <w:t>. Проект на договор</w:t>
      </w:r>
    </w:p>
    <w:p w:rsidR="00F26E7C" w:rsidRPr="00F26E7C" w:rsidRDefault="00F26E7C" w:rsidP="00F26E7C">
      <w:pPr>
        <w:tabs>
          <w:tab w:val="left" w:pos="900"/>
        </w:tabs>
        <w:spacing w:line="360" w:lineRule="auto"/>
        <w:jc w:val="both"/>
        <w:rPr>
          <w:rFonts w:eastAsia="Calibri"/>
        </w:rPr>
      </w:pPr>
    </w:p>
    <w:p w:rsidR="00F26E7C" w:rsidRPr="00F26E7C" w:rsidRDefault="00F26E7C" w:rsidP="00F26E7C">
      <w:pPr>
        <w:tabs>
          <w:tab w:val="left" w:pos="900"/>
        </w:tabs>
        <w:spacing w:line="360" w:lineRule="auto"/>
        <w:jc w:val="both"/>
        <w:rPr>
          <w:rFonts w:eastAsia="Calibri"/>
        </w:rPr>
      </w:pPr>
      <w:r w:rsidRPr="00F26E7C">
        <w:rPr>
          <w:rFonts w:eastAsia="Calibri"/>
        </w:rPr>
        <w:t xml:space="preserve">         </w:t>
      </w:r>
      <w:r w:rsidRPr="00F26E7C">
        <w:rPr>
          <w:rFonts w:eastAsia="Calibri"/>
          <w:b/>
        </w:rPr>
        <w:t>6.</w:t>
      </w:r>
      <w:r w:rsidRPr="00F26E7C">
        <w:rPr>
          <w:rFonts w:eastAsia="Calibri"/>
        </w:rPr>
        <w:t xml:space="preserve"> Приложения-образци към  обявата</w:t>
      </w:r>
    </w:p>
    <w:p w:rsidR="00F26E7C" w:rsidRPr="00F26E7C" w:rsidRDefault="00F26E7C" w:rsidP="00F26E7C">
      <w:pPr>
        <w:spacing w:after="200" w:line="276" w:lineRule="auto"/>
        <w:rPr>
          <w:rFonts w:eastAsia="Calibri"/>
          <w:b/>
        </w:rPr>
      </w:pPr>
    </w:p>
    <w:p w:rsidR="00F26E7C" w:rsidRDefault="00F26E7C" w:rsidP="003F0A71">
      <w:pPr>
        <w:jc w:val="center"/>
        <w:rPr>
          <w:b/>
          <w:sz w:val="32"/>
          <w:szCs w:val="32"/>
        </w:rPr>
      </w:pPr>
    </w:p>
    <w:p w:rsidR="00F26E7C" w:rsidRDefault="00F26E7C" w:rsidP="003F0A71">
      <w:pPr>
        <w:jc w:val="center"/>
        <w:rPr>
          <w:b/>
          <w:sz w:val="32"/>
          <w:szCs w:val="32"/>
        </w:rPr>
      </w:pPr>
    </w:p>
    <w:p w:rsidR="00F26E7C" w:rsidRDefault="00F26E7C" w:rsidP="003F0A71">
      <w:pPr>
        <w:jc w:val="center"/>
        <w:rPr>
          <w:b/>
          <w:sz w:val="32"/>
          <w:szCs w:val="32"/>
        </w:rPr>
      </w:pPr>
    </w:p>
    <w:p w:rsidR="00F26E7C" w:rsidRDefault="00F26E7C" w:rsidP="003F0A71">
      <w:pPr>
        <w:jc w:val="center"/>
        <w:rPr>
          <w:b/>
          <w:sz w:val="32"/>
          <w:szCs w:val="32"/>
        </w:rPr>
      </w:pPr>
    </w:p>
    <w:p w:rsidR="00F26E7C" w:rsidRDefault="00F26E7C" w:rsidP="003F0A71">
      <w:pPr>
        <w:jc w:val="center"/>
        <w:rPr>
          <w:b/>
          <w:sz w:val="32"/>
          <w:szCs w:val="32"/>
        </w:rPr>
      </w:pPr>
    </w:p>
    <w:p w:rsidR="003F0A71" w:rsidRPr="00524D1F" w:rsidRDefault="003F0A71" w:rsidP="003F0A71">
      <w:pPr>
        <w:jc w:val="center"/>
        <w:rPr>
          <w:b/>
          <w:sz w:val="32"/>
          <w:szCs w:val="32"/>
        </w:rPr>
      </w:pPr>
      <w:r w:rsidRPr="00524D1F">
        <w:rPr>
          <w:b/>
          <w:sz w:val="32"/>
          <w:szCs w:val="32"/>
        </w:rPr>
        <w:lastRenderedPageBreak/>
        <w:t>УКАЗАНИЯ ЗА УЧАСТИЕ</w:t>
      </w:r>
    </w:p>
    <w:p w:rsidR="003F0A71" w:rsidRPr="00524D1F" w:rsidRDefault="003F0A71" w:rsidP="003F0A71">
      <w:pPr>
        <w:jc w:val="center"/>
        <w:rPr>
          <w:b/>
        </w:rPr>
      </w:pPr>
      <w:r w:rsidRPr="00524D1F">
        <w:rPr>
          <w:b/>
        </w:rPr>
        <w:t>КЪМ</w:t>
      </w:r>
    </w:p>
    <w:p w:rsidR="003F0A71" w:rsidRDefault="003F0A71" w:rsidP="003F0A71">
      <w:pPr>
        <w:jc w:val="center"/>
        <w:rPr>
          <w:b/>
        </w:rPr>
      </w:pPr>
      <w:r w:rsidRPr="00524D1F">
        <w:rPr>
          <w:b/>
        </w:rPr>
        <w:t xml:space="preserve">ДОКУМЕНТАЦИЯ ЗА УЧАСТИЕ В </w:t>
      </w:r>
      <w:r>
        <w:rPr>
          <w:b/>
        </w:rPr>
        <w:t>СПОСОБ</w:t>
      </w:r>
      <w:r w:rsidRPr="00524D1F">
        <w:rPr>
          <w:b/>
        </w:rPr>
        <w:t xml:space="preserve"> ЗА ВЪЗЛАГАНЕ НА ОБЩЕСТВЕНА ПОРЪЧКА ЗА </w:t>
      </w:r>
      <w:r w:rsidRPr="00A254F0">
        <w:rPr>
          <w:b/>
        </w:rPr>
        <w:t>УСЛУГА</w:t>
      </w:r>
      <w:r w:rsidRPr="00524D1F">
        <w:rPr>
          <w:b/>
        </w:rPr>
        <w:t xml:space="preserve"> ПО </w:t>
      </w:r>
      <w:r w:rsidRPr="00D749AA">
        <w:rPr>
          <w:b/>
        </w:rPr>
        <w:t>РЕДА НА ЧЛ.187, АЛ.1</w:t>
      </w:r>
      <w:r>
        <w:rPr>
          <w:b/>
        </w:rPr>
        <w:t xml:space="preserve"> </w:t>
      </w:r>
      <w:r w:rsidRPr="00524D1F">
        <w:rPr>
          <w:b/>
        </w:rPr>
        <w:t xml:space="preserve">ОТ </w:t>
      </w:r>
      <w:r>
        <w:rPr>
          <w:b/>
        </w:rPr>
        <w:t xml:space="preserve">ЗОП, </w:t>
      </w:r>
    </w:p>
    <w:p w:rsidR="003F0A71" w:rsidRDefault="003F0A71" w:rsidP="003F0A71">
      <w:pPr>
        <w:jc w:val="center"/>
        <w:rPr>
          <w:b/>
        </w:rPr>
      </w:pPr>
      <w:r>
        <w:rPr>
          <w:b/>
        </w:rPr>
        <w:t>ЧРЕЗ СЪБИРАНЕ НА ОФЕРТИ С ОБЯВА</w:t>
      </w:r>
    </w:p>
    <w:p w:rsidR="003F0A71" w:rsidRDefault="003F0A71" w:rsidP="003F0A71">
      <w:pPr>
        <w:jc w:val="center"/>
        <w:rPr>
          <w:b/>
        </w:rPr>
      </w:pPr>
      <w:r w:rsidRPr="00524D1F">
        <w:rPr>
          <w:b/>
        </w:rPr>
        <w:t xml:space="preserve"> С ПРЕДМЕТ:</w:t>
      </w:r>
    </w:p>
    <w:p w:rsidR="003F0A71" w:rsidRPr="00524D1F" w:rsidRDefault="003F0A71" w:rsidP="003F0A71">
      <w:pPr>
        <w:rPr>
          <w:b/>
          <w:caps/>
          <w:lang w:val="ru-RU"/>
        </w:rPr>
      </w:pPr>
    </w:p>
    <w:p w:rsidR="003F0A71" w:rsidRDefault="003F0A71" w:rsidP="003F0A71">
      <w:pPr>
        <w:pStyle w:val="a3"/>
        <w:spacing w:before="0" w:after="0"/>
        <w:jc w:val="center"/>
        <w:rPr>
          <w:rFonts w:ascii="Times New Roman" w:hAnsi="Times New Roman" w:cs="Times New Roman"/>
          <w:b/>
          <w:lang w:val="bg-BG"/>
        </w:rPr>
      </w:pPr>
      <w:r w:rsidRPr="00524D1F">
        <w:rPr>
          <w:rFonts w:ascii="Times New Roman" w:hAnsi="Times New Roman" w:cs="Times New Roman"/>
          <w:b/>
          <w:lang w:val="ru-RU"/>
        </w:rPr>
        <w:t xml:space="preserve">„ИЗРАБОТВАНЕ НА АКЦИДЕНТНИ МАТЕРИАЛИ И ПОДВЪРЗВАНЕ НА </w:t>
      </w:r>
      <w:r>
        <w:rPr>
          <w:rFonts w:ascii="Times New Roman" w:hAnsi="Times New Roman" w:cs="Times New Roman"/>
          <w:b/>
          <w:lang w:val="ru-RU"/>
        </w:rPr>
        <w:t xml:space="preserve">  </w:t>
      </w:r>
      <w:r w:rsidRPr="00524D1F">
        <w:rPr>
          <w:rFonts w:ascii="Times New Roman" w:hAnsi="Times New Roman" w:cs="Times New Roman"/>
          <w:b/>
          <w:lang w:val="ru-RU"/>
        </w:rPr>
        <w:t xml:space="preserve">ПЕЧАТНИ </w:t>
      </w:r>
      <w:r>
        <w:rPr>
          <w:rFonts w:ascii="Times New Roman" w:hAnsi="Times New Roman" w:cs="Times New Roman"/>
          <w:b/>
          <w:lang w:val="ru-RU"/>
        </w:rPr>
        <w:t>ИЗДАНИЯ</w:t>
      </w:r>
      <w:r w:rsidRPr="000F3E55">
        <w:rPr>
          <w:rFonts w:ascii="Times New Roman" w:eastAsia="Times New Roman" w:hAnsi="Times New Roman" w:cs="Times New Roman"/>
          <w:b/>
          <w:lang w:val="bg-BG"/>
        </w:rPr>
        <w:t xml:space="preserve"> </w:t>
      </w:r>
      <w:r w:rsidRPr="000F3E55">
        <w:rPr>
          <w:rFonts w:ascii="Times New Roman" w:hAnsi="Times New Roman" w:cs="Times New Roman"/>
          <w:b/>
          <w:lang w:val="bg-BG"/>
        </w:rPr>
        <w:t xml:space="preserve">ЗА НУЖДИТЕ НА </w:t>
      </w:r>
      <w:r>
        <w:rPr>
          <w:rFonts w:ascii="Times New Roman" w:hAnsi="Times New Roman" w:cs="Times New Roman"/>
          <w:b/>
          <w:lang w:val="bg-BG"/>
        </w:rPr>
        <w:t xml:space="preserve">ВЪРХОВНИЯ  </w:t>
      </w:r>
    </w:p>
    <w:p w:rsidR="003F0A71" w:rsidRPr="00524D1F" w:rsidRDefault="003F0A71" w:rsidP="003F0A71">
      <w:pPr>
        <w:pStyle w:val="a3"/>
        <w:spacing w:before="0" w:after="0"/>
        <w:jc w:val="center"/>
        <w:rPr>
          <w:rFonts w:ascii="Times New Roman" w:hAnsi="Times New Roman" w:cs="Times New Roman"/>
          <w:b/>
          <w:lang w:val="ru-RU"/>
        </w:rPr>
      </w:pPr>
      <w:r>
        <w:rPr>
          <w:rFonts w:ascii="Times New Roman" w:hAnsi="Times New Roman" w:cs="Times New Roman"/>
          <w:b/>
          <w:lang w:val="bg-BG"/>
        </w:rPr>
        <w:t>АДМИНИСТРАТИВЕН СЪД</w:t>
      </w:r>
      <w:r w:rsidRPr="00524D1F">
        <w:rPr>
          <w:rFonts w:ascii="Times New Roman" w:hAnsi="Times New Roman" w:cs="Times New Roman"/>
          <w:b/>
          <w:lang w:val="ru-RU"/>
        </w:rPr>
        <w:t>”</w:t>
      </w:r>
    </w:p>
    <w:p w:rsidR="003F0A71" w:rsidRDefault="003F0A71" w:rsidP="003F0A71">
      <w:pPr>
        <w:jc w:val="center"/>
        <w:rPr>
          <w:b/>
        </w:rPr>
      </w:pPr>
    </w:p>
    <w:p w:rsidR="003F0A71" w:rsidRDefault="003F0A71" w:rsidP="003F0A71">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3F0A71" w:rsidRPr="007609B0" w:rsidTr="008F33CE">
        <w:trPr>
          <w:jc w:val="center"/>
        </w:trPr>
        <w:tc>
          <w:tcPr>
            <w:tcW w:w="10182" w:type="dxa"/>
          </w:tcPr>
          <w:p w:rsidR="003F0A71" w:rsidRPr="007609B0" w:rsidRDefault="003F0A71" w:rsidP="008F33CE">
            <w:pPr>
              <w:jc w:val="center"/>
              <w:rPr>
                <w:b/>
              </w:rPr>
            </w:pPr>
            <w:r w:rsidRPr="007609B0">
              <w:rPr>
                <w:b/>
              </w:rPr>
              <w:t>Описание на предмета на обществената поръчка</w:t>
            </w:r>
          </w:p>
        </w:tc>
      </w:tr>
    </w:tbl>
    <w:p w:rsidR="003F0A71" w:rsidRPr="00524D1F" w:rsidRDefault="003F0A71" w:rsidP="003F0A71"/>
    <w:p w:rsidR="00CF5D43" w:rsidRPr="00CF5D43" w:rsidRDefault="00CF5D43" w:rsidP="00CF5D43">
      <w:pPr>
        <w:tabs>
          <w:tab w:val="left" w:pos="993"/>
        </w:tabs>
        <w:jc w:val="both"/>
        <w:rPr>
          <w:b/>
          <w:caps/>
        </w:rPr>
      </w:pPr>
    </w:p>
    <w:p w:rsidR="00DF37AB" w:rsidRPr="00244F4C" w:rsidRDefault="002B4AE9" w:rsidP="00DF37AB">
      <w:pPr>
        <w:tabs>
          <w:tab w:val="left" w:pos="0"/>
        </w:tabs>
        <w:ind w:left="142"/>
        <w:jc w:val="both"/>
      </w:pPr>
      <w:r>
        <w:rPr>
          <w:b/>
        </w:rPr>
        <w:t xml:space="preserve">         1.</w:t>
      </w:r>
      <w:r w:rsidR="00DF37AB">
        <w:rPr>
          <w:b/>
        </w:rPr>
        <w:t>Наименование на поръчката</w:t>
      </w:r>
      <w:r>
        <w:rPr>
          <w:b/>
        </w:rPr>
        <w:t>:</w:t>
      </w:r>
      <w:r w:rsidR="00DF37AB" w:rsidRPr="00DF37AB">
        <w:t xml:space="preserve"> </w:t>
      </w:r>
      <w:r>
        <w:t>„</w:t>
      </w:r>
      <w:r w:rsidR="00DF37AB" w:rsidRPr="00244F4C">
        <w:t>Изработване на акцидентни материали</w:t>
      </w:r>
      <w:r w:rsidR="001B37BC">
        <w:t xml:space="preserve"> и подвързване на печатни</w:t>
      </w:r>
      <w:r w:rsidR="00DF37AB" w:rsidRPr="00244F4C">
        <w:t xml:space="preserve"> </w:t>
      </w:r>
      <w:r w:rsidR="001B37BC">
        <w:t xml:space="preserve"> издания </w:t>
      </w:r>
      <w:r w:rsidR="00DF37AB">
        <w:t xml:space="preserve"> за нуждите на Върховния адм</w:t>
      </w:r>
      <w:r>
        <w:t>и</w:t>
      </w:r>
      <w:r w:rsidR="00DF37AB">
        <w:t>нистративен съд</w:t>
      </w:r>
      <w:r w:rsidR="00DF37AB" w:rsidRPr="00244F4C">
        <w:t xml:space="preserve">”. </w:t>
      </w:r>
    </w:p>
    <w:p w:rsidR="00CF5D43" w:rsidRPr="00466D5D" w:rsidRDefault="00CF5D43" w:rsidP="002B4AE9">
      <w:pPr>
        <w:tabs>
          <w:tab w:val="left" w:pos="993"/>
        </w:tabs>
        <w:ind w:left="709"/>
        <w:jc w:val="both"/>
        <w:rPr>
          <w:b/>
        </w:rPr>
      </w:pPr>
    </w:p>
    <w:p w:rsidR="003F0A71" w:rsidRPr="005E1462" w:rsidRDefault="002B4AE9" w:rsidP="002B4AE9">
      <w:pPr>
        <w:jc w:val="both"/>
        <w:rPr>
          <w:b/>
          <w:caps/>
        </w:rPr>
      </w:pPr>
      <w:r>
        <w:rPr>
          <w:b/>
        </w:rPr>
        <w:t xml:space="preserve">           2.</w:t>
      </w:r>
      <w:r w:rsidR="003F0A71" w:rsidRPr="005E1462">
        <w:rPr>
          <w:b/>
        </w:rPr>
        <w:t>Правно основание за възлагане на поръчката</w:t>
      </w:r>
      <w:r w:rsidR="003F0A71" w:rsidRPr="005E1462">
        <w:rPr>
          <w:b/>
          <w:caps/>
        </w:rPr>
        <w:t xml:space="preserve">: </w:t>
      </w:r>
      <w:r w:rsidR="003F0A71" w:rsidRPr="00B5791E">
        <w:t>на основание чл. 20, ал.3, т.2 от Закона за обществените поръчки (ЗОП) във връзка с чл.187, ал.</w:t>
      </w:r>
      <w:r w:rsidR="003F0A71">
        <w:t xml:space="preserve"> </w:t>
      </w:r>
      <w:r w:rsidR="003F0A71" w:rsidRPr="00B5791E">
        <w:t>1, и ал.</w:t>
      </w:r>
      <w:r w:rsidR="003F0A71">
        <w:t xml:space="preserve"> </w:t>
      </w:r>
      <w:r w:rsidR="003F0A71" w:rsidRPr="00B5791E">
        <w:t>2</w:t>
      </w:r>
      <w:r w:rsidR="003F0A71" w:rsidRPr="004747E9">
        <w:t xml:space="preserve"> от ЗОП. За</w:t>
      </w:r>
      <w:r w:rsidR="003F0A71" w:rsidRPr="00524D1F">
        <w:t xml:space="preserve"> нерегламентираните в настоящите указания и документация условия по провеждането на </w:t>
      </w:r>
      <w:r w:rsidR="003F0A71">
        <w:t>способа за възлагане</w:t>
      </w:r>
      <w:r w:rsidR="003F0A71" w:rsidRPr="00524D1F">
        <w:t xml:space="preserve"> се прилагат разпоредбите на ЗОП и подзаконовите нормативни актове</w:t>
      </w:r>
      <w:r w:rsidR="003F0A71">
        <w:t xml:space="preserve"> по прилагането му</w:t>
      </w:r>
      <w:r w:rsidR="003F0A71" w:rsidRPr="00524D1F">
        <w:t>.</w:t>
      </w:r>
    </w:p>
    <w:p w:rsidR="003F0A71" w:rsidRPr="00524D1F" w:rsidRDefault="002B4AE9" w:rsidP="002B4AE9">
      <w:pPr>
        <w:tabs>
          <w:tab w:val="left" w:pos="142"/>
        </w:tabs>
        <w:ind w:left="142" w:firstLine="142"/>
        <w:jc w:val="both"/>
      </w:pPr>
      <w:r>
        <w:rPr>
          <w:b/>
          <w:color w:val="000000"/>
        </w:rPr>
        <w:t xml:space="preserve">      3.</w:t>
      </w:r>
      <w:r w:rsidR="003F0A71" w:rsidRPr="00524D1F">
        <w:rPr>
          <w:b/>
          <w:color w:val="000000"/>
        </w:rPr>
        <w:t xml:space="preserve">Обект на </w:t>
      </w:r>
      <w:r w:rsidR="003F0A71">
        <w:rPr>
          <w:b/>
          <w:color w:val="000000"/>
        </w:rPr>
        <w:t>поръчката</w:t>
      </w:r>
      <w:r w:rsidR="003F0A71" w:rsidRPr="00524D1F">
        <w:rPr>
          <w:color w:val="000000"/>
        </w:rPr>
        <w:t>:</w:t>
      </w:r>
      <w:r w:rsidR="003F0A71" w:rsidRPr="00524D1F">
        <w:rPr>
          <w:b/>
          <w:color w:val="000000"/>
        </w:rPr>
        <w:t xml:space="preserve"> </w:t>
      </w:r>
      <w:r w:rsidR="003F0A71" w:rsidRPr="00524D1F">
        <w:rPr>
          <w:color w:val="000000"/>
        </w:rPr>
        <w:t xml:space="preserve">услуга, по смисъла на </w:t>
      </w:r>
      <w:r w:rsidR="003F0A71">
        <w:rPr>
          <w:color w:val="000000"/>
        </w:rPr>
        <w:t>чл.3, ал.</w:t>
      </w:r>
      <w:r w:rsidR="003F0A71" w:rsidRPr="004747E9">
        <w:rPr>
          <w:color w:val="000000"/>
        </w:rPr>
        <w:t>1, т.3</w:t>
      </w:r>
      <w:r w:rsidR="003F0A71" w:rsidRPr="00524D1F">
        <w:rPr>
          <w:color w:val="000000"/>
        </w:rPr>
        <w:t xml:space="preserve"> от Закона за обществените поръчки.</w:t>
      </w:r>
    </w:p>
    <w:p w:rsidR="003F0A71" w:rsidRDefault="002B4AE9" w:rsidP="002B4AE9">
      <w:pPr>
        <w:tabs>
          <w:tab w:val="left" w:pos="993"/>
        </w:tabs>
        <w:ind w:firstLine="284"/>
        <w:jc w:val="both"/>
      </w:pPr>
      <w:r>
        <w:rPr>
          <w:b/>
          <w:color w:val="000000"/>
        </w:rPr>
        <w:t xml:space="preserve">     </w:t>
      </w:r>
      <w:bookmarkStart w:id="0" w:name="OLE_LINK3"/>
      <w:bookmarkStart w:id="1" w:name="OLE_LINK4"/>
      <w:r>
        <w:rPr>
          <w:b/>
          <w:color w:val="000000"/>
        </w:rPr>
        <w:t>4.</w:t>
      </w:r>
      <w:r w:rsidR="003F0A71" w:rsidRPr="00524D1F">
        <w:rPr>
          <w:b/>
          <w:color w:val="000000"/>
        </w:rPr>
        <w:t xml:space="preserve">Предмет на </w:t>
      </w:r>
      <w:r w:rsidR="003F0A71">
        <w:rPr>
          <w:b/>
          <w:color w:val="000000"/>
        </w:rPr>
        <w:t>поръчката</w:t>
      </w:r>
      <w:r w:rsidR="003F0A71" w:rsidRPr="00524D1F">
        <w:rPr>
          <w:b/>
          <w:color w:val="000000"/>
        </w:rPr>
        <w:t>:</w:t>
      </w:r>
      <w:r>
        <w:rPr>
          <w:b/>
          <w:color w:val="000000"/>
        </w:rPr>
        <w:t xml:space="preserve"> </w:t>
      </w:r>
      <w:bookmarkStart w:id="2" w:name="OLE_LINK1"/>
      <w:bookmarkStart w:id="3" w:name="OLE_LINK2"/>
      <w:r w:rsidR="003F0A71" w:rsidRPr="00420435">
        <w:t xml:space="preserve">включва </w:t>
      </w:r>
      <w:r w:rsidR="003F0A71">
        <w:t>изработване на акцидентни</w:t>
      </w:r>
      <w:r>
        <w:t xml:space="preserve"> печатни</w:t>
      </w:r>
      <w:r w:rsidR="003F0A71">
        <w:t xml:space="preserve"> материали</w:t>
      </w:r>
      <w:r>
        <w:t xml:space="preserve"> – деловодни съдебни книги,</w:t>
      </w:r>
      <w:r w:rsidR="007107AB">
        <w:t xml:space="preserve"> съдебни документи на </w:t>
      </w:r>
      <w:proofErr w:type="spellStart"/>
      <w:r w:rsidR="007107AB">
        <w:t>химизирана</w:t>
      </w:r>
      <w:proofErr w:type="spellEnd"/>
      <w:r w:rsidR="007107AB">
        <w:t xml:space="preserve"> хартия,изработване на  папки за образуване на административни дела,</w:t>
      </w:r>
      <w:r>
        <w:t xml:space="preserve"> </w:t>
      </w:r>
      <w:r w:rsidR="007107AB">
        <w:t xml:space="preserve">печатни </w:t>
      </w:r>
      <w:r>
        <w:t>бланки  и формуляри по утвърдени от Възложителя образци</w:t>
      </w:r>
      <w:r w:rsidR="00584237">
        <w:t xml:space="preserve"> и</w:t>
      </w:r>
      <w:r w:rsidR="003F0A71">
        <w:t xml:space="preserve"> подвързване на печатни издания</w:t>
      </w:r>
      <w:r>
        <w:t xml:space="preserve"> </w:t>
      </w:r>
      <w:r w:rsidR="003F0A71">
        <w:t>, което</w:t>
      </w:r>
      <w:r w:rsidR="003F0A71" w:rsidRPr="00420435">
        <w:t xml:space="preserve"> се извършва ежемесечно и при необходимост, след направена писмена заявка от упълномощен</w:t>
      </w:r>
      <w:r w:rsidR="003F0A71">
        <w:t>и от Възложителя лица</w:t>
      </w:r>
      <w:r>
        <w:t>,</w:t>
      </w:r>
      <w:r w:rsidR="003F0A71">
        <w:t xml:space="preserve"> и е разделен на две обособени позиции, както следва: </w:t>
      </w:r>
    </w:p>
    <w:bookmarkEnd w:id="2"/>
    <w:bookmarkEnd w:id="3"/>
    <w:p w:rsidR="003F0A71" w:rsidRDefault="003F0A71" w:rsidP="003F0A71">
      <w:pPr>
        <w:tabs>
          <w:tab w:val="left" w:pos="993"/>
        </w:tabs>
        <w:ind w:firstLine="709"/>
        <w:jc w:val="both"/>
      </w:pPr>
      <w:r w:rsidRPr="00287164">
        <w:rPr>
          <w:b/>
        </w:rPr>
        <w:t>Обособена позиция № 1:</w:t>
      </w:r>
      <w:r>
        <w:t xml:space="preserve"> </w:t>
      </w:r>
      <w:r w:rsidRPr="00B028F2">
        <w:rPr>
          <w:sz w:val="28"/>
        </w:rPr>
        <w:t>„</w:t>
      </w:r>
      <w:r w:rsidRPr="00244F4C">
        <w:t>Изработване на акцидентни материали</w:t>
      </w:r>
      <w:r>
        <w:t>“;</w:t>
      </w:r>
    </w:p>
    <w:p w:rsidR="003F0A71" w:rsidRDefault="003F0A71" w:rsidP="003F0A71">
      <w:pPr>
        <w:tabs>
          <w:tab w:val="left" w:pos="993"/>
        </w:tabs>
        <w:ind w:firstLine="709"/>
        <w:jc w:val="both"/>
      </w:pPr>
      <w:r w:rsidRPr="00287164">
        <w:rPr>
          <w:b/>
        </w:rPr>
        <w:t>Обособена позиция № 2:</w:t>
      </w:r>
      <w:r>
        <w:t xml:space="preserve"> </w:t>
      </w:r>
      <w:r w:rsidRPr="00B028F2">
        <w:rPr>
          <w:sz w:val="28"/>
        </w:rPr>
        <w:t>„</w:t>
      </w:r>
      <w:r w:rsidRPr="005525BE">
        <w:t>Подвързване на печатни издания</w:t>
      </w:r>
      <w:r w:rsidR="007107AB">
        <w:t>“</w:t>
      </w:r>
      <w:r>
        <w:t xml:space="preserve">, включени </w:t>
      </w:r>
      <w:r w:rsidRPr="00287164">
        <w:t>в списъка на стоките и услугите по чл. 12, ал. 1, т. 1 от ЗОП</w:t>
      </w:r>
      <w:r>
        <w:t>“.</w:t>
      </w:r>
    </w:p>
    <w:bookmarkEnd w:id="0"/>
    <w:bookmarkEnd w:id="1"/>
    <w:p w:rsidR="002B4AE9" w:rsidRDefault="003F0A71" w:rsidP="003F0A71">
      <w:pPr>
        <w:tabs>
          <w:tab w:val="left" w:pos="993"/>
        </w:tabs>
        <w:ind w:firstLine="709"/>
        <w:jc w:val="both"/>
      </w:pPr>
      <w:r>
        <w:t>Видовете</w:t>
      </w:r>
      <w:r w:rsidR="001B37BC">
        <w:t xml:space="preserve"> и количеството</w:t>
      </w:r>
      <w:r>
        <w:t xml:space="preserve"> акцидентни материали и печатни издания по обособените позиции</w:t>
      </w:r>
      <w:r w:rsidRPr="00420435">
        <w:t xml:space="preserve"> са подробно описани в </w:t>
      </w:r>
      <w:r>
        <w:t>Техническата спецификация</w:t>
      </w:r>
      <w:r w:rsidRPr="00420435">
        <w:t xml:space="preserve">  – Приложение № 1</w:t>
      </w:r>
    </w:p>
    <w:p w:rsidR="003F0A71" w:rsidRPr="000F62AD" w:rsidRDefault="0022092E" w:rsidP="003F0A71">
      <w:pPr>
        <w:tabs>
          <w:tab w:val="left" w:pos="993"/>
        </w:tabs>
        <w:ind w:firstLine="709"/>
        <w:jc w:val="both"/>
      </w:pPr>
      <w:r>
        <w:rPr>
          <w:b/>
        </w:rPr>
        <w:t>5</w:t>
      </w:r>
      <w:r w:rsidR="003F0A71" w:rsidRPr="000F62AD">
        <w:rPr>
          <w:b/>
        </w:rPr>
        <w:t xml:space="preserve">.1 Указания относно обособена позиция № 2, която е запазена за участие на специализирани предприятия или кооперации на хора с увреждания. </w:t>
      </w:r>
      <w:r w:rsidR="003F0A71" w:rsidRPr="000F62AD">
        <w:t>Предметът на обществената поръчка не съдържа обективно неделими части, по смисъла на § 28 от ДР на ЗОП, като същевременно части от предмета на поръчката попадат в списъка на стоките и услугите съобразно Общия терминологичен речник (</w:t>
      </w:r>
      <w:r w:rsidR="003F0A71" w:rsidRPr="000F62AD">
        <w:rPr>
          <w:lang w:val="en-US"/>
        </w:rPr>
        <w:t>CPV</w:t>
      </w:r>
      <w:r w:rsidR="003F0A71" w:rsidRPr="0029797A">
        <w:rPr>
          <w:lang w:val="ru-RU"/>
        </w:rPr>
        <w:t>)</w:t>
      </w:r>
      <w:r w:rsidR="003F0A71" w:rsidRPr="000F62AD">
        <w:t xml:space="preserve">, предназначени за възлагане на специализирани предприятия или кооперации на хора с увреждания, приет с решение на Министерски съвет № 591 от 18.07.2016 г., на основание чл. 12, ал.1, т. 1 ЗОП. На основание чл. 12, ал. 3 ЗОП, се създава обособена позиция № 2, която е запазена за участие на специализирани предприятия или кооперации на хора с увреждания. </w:t>
      </w:r>
    </w:p>
    <w:p w:rsidR="007C6B14" w:rsidRPr="000F62AD" w:rsidRDefault="0022092E" w:rsidP="007C6B14">
      <w:pPr>
        <w:tabs>
          <w:tab w:val="left" w:pos="993"/>
        </w:tabs>
        <w:ind w:firstLine="709"/>
        <w:jc w:val="both"/>
      </w:pPr>
      <w:r>
        <w:rPr>
          <w:b/>
        </w:rPr>
        <w:t>5</w:t>
      </w:r>
      <w:r w:rsidR="007C6B14" w:rsidRPr="000F62AD">
        <w:rPr>
          <w:b/>
        </w:rPr>
        <w:t xml:space="preserve">.2 </w:t>
      </w:r>
      <w:r w:rsidR="007C6B14" w:rsidRPr="000F62AD">
        <w:t xml:space="preserve">На основание чл. 12, ал. 7 от ЗОП, оферти за обособена позиция № 2 могат да подават и други заинтересовани лица, освен тези, за които обособената позиция е </w:t>
      </w:r>
      <w:r w:rsidR="007C6B14" w:rsidRPr="000F62AD">
        <w:lastRenderedPageBreak/>
        <w:t xml:space="preserve">запазена, но офертите им се разглеждат само ако няма допуснати оферти от специализирани предприятия или кооперации на хора с увреждания, или от стопански обекти, чиято основна цел е социално и професионално интегриране на хора с увреждания или хора в неравностойно положение. </w:t>
      </w:r>
    </w:p>
    <w:p w:rsidR="007C6B14" w:rsidRPr="00AA6644" w:rsidRDefault="0022092E" w:rsidP="0022092E">
      <w:pPr>
        <w:tabs>
          <w:tab w:val="left" w:pos="993"/>
        </w:tabs>
        <w:jc w:val="both"/>
        <w:rPr>
          <w:b/>
          <w:lang w:val="ru-RU"/>
        </w:rPr>
      </w:pPr>
      <w:r>
        <w:rPr>
          <w:b/>
        </w:rPr>
        <w:t xml:space="preserve">           6.</w:t>
      </w:r>
      <w:r w:rsidR="007C6B14">
        <w:rPr>
          <w:b/>
        </w:rPr>
        <w:t>Прогнозна стойност. Източник на финансиране</w:t>
      </w:r>
      <w:bookmarkStart w:id="4" w:name="OLE_LINK6"/>
      <w:bookmarkStart w:id="5" w:name="OLE_LINK7"/>
      <w:r w:rsidR="007C6B14">
        <w:rPr>
          <w:b/>
        </w:rPr>
        <w:t xml:space="preserve">. </w:t>
      </w:r>
      <w:r w:rsidR="007C6B14">
        <w:rPr>
          <w:color w:val="000000"/>
        </w:rPr>
        <w:t>Максимално допустимата обща прогнозна стойност на поръчката е</w:t>
      </w:r>
      <w:r w:rsidR="007C6B14" w:rsidRPr="001B137D">
        <w:rPr>
          <w:color w:val="000000"/>
        </w:rPr>
        <w:t xml:space="preserve"> </w:t>
      </w:r>
      <w:r w:rsidR="007C6B14">
        <w:rPr>
          <w:color w:val="000000"/>
        </w:rPr>
        <w:t xml:space="preserve">до </w:t>
      </w:r>
      <w:r w:rsidR="008C3346" w:rsidRPr="008C3346">
        <w:rPr>
          <w:b/>
          <w:color w:val="000000"/>
        </w:rPr>
        <w:t>39  117</w:t>
      </w:r>
      <w:r w:rsidR="007C6B14" w:rsidRPr="008C3346">
        <w:rPr>
          <w:b/>
          <w:color w:val="000000"/>
        </w:rPr>
        <w:t xml:space="preserve"> лв</w:t>
      </w:r>
      <w:r w:rsidR="007C6B14" w:rsidRPr="001B137D">
        <w:rPr>
          <w:color w:val="000000"/>
        </w:rPr>
        <w:t>. /</w:t>
      </w:r>
      <w:r w:rsidR="008C3346">
        <w:rPr>
          <w:color w:val="000000"/>
        </w:rPr>
        <w:t>тридесет и девет хиляди сто и седемнадесет лева</w:t>
      </w:r>
      <w:r w:rsidR="007C6B14">
        <w:rPr>
          <w:color w:val="000000"/>
        </w:rPr>
        <w:t>/</w:t>
      </w:r>
      <w:r w:rsidR="007C6B14" w:rsidRPr="001B137D">
        <w:rPr>
          <w:color w:val="000000"/>
        </w:rPr>
        <w:t xml:space="preserve"> без ДДС</w:t>
      </w:r>
      <w:r w:rsidR="007C6B14" w:rsidRPr="001B137D">
        <w:t>. Поръчката се финансира с бюджетни средства</w:t>
      </w:r>
      <w:r w:rsidR="007C6B14">
        <w:t xml:space="preserve"> на  ВАС</w:t>
      </w:r>
      <w:r w:rsidR="007C6B14" w:rsidRPr="001B137D">
        <w:t xml:space="preserve">. </w:t>
      </w:r>
      <w:r w:rsidR="007C6B14">
        <w:t>Прогнозната стойност за обособените позиции е както следва:</w:t>
      </w:r>
    </w:p>
    <w:p w:rsidR="007C6B14" w:rsidRPr="00E11658" w:rsidRDefault="007C6B14" w:rsidP="007C6B14">
      <w:pPr>
        <w:tabs>
          <w:tab w:val="left" w:pos="993"/>
        </w:tabs>
        <w:ind w:left="709"/>
        <w:jc w:val="both"/>
        <w:rPr>
          <w:lang w:val="ru-RU"/>
        </w:rPr>
      </w:pPr>
      <w:r w:rsidRPr="00EB23C1">
        <w:rPr>
          <w:b/>
          <w:lang w:val="ru-RU"/>
        </w:rPr>
        <w:t xml:space="preserve">- </w:t>
      </w:r>
      <w:r w:rsidRPr="00EB23C1">
        <w:rPr>
          <w:lang w:val="ru-RU"/>
        </w:rPr>
        <w:t xml:space="preserve">за </w:t>
      </w:r>
      <w:proofErr w:type="spellStart"/>
      <w:r w:rsidRPr="00EB23C1">
        <w:rPr>
          <w:lang w:val="ru-RU"/>
        </w:rPr>
        <w:t>обособена</w:t>
      </w:r>
      <w:proofErr w:type="spellEnd"/>
      <w:r w:rsidRPr="00EB23C1">
        <w:rPr>
          <w:lang w:val="ru-RU"/>
        </w:rPr>
        <w:t xml:space="preserve"> </w:t>
      </w:r>
      <w:r w:rsidRPr="00E11658">
        <w:rPr>
          <w:lang w:val="ru-RU"/>
        </w:rPr>
        <w:t xml:space="preserve">позиция № 1: </w:t>
      </w:r>
      <w:r>
        <w:rPr>
          <w:lang w:val="ru-RU"/>
        </w:rPr>
        <w:t>до</w:t>
      </w:r>
      <w:r w:rsidR="009C255E">
        <w:rPr>
          <w:lang w:val="ru-RU"/>
        </w:rPr>
        <w:t xml:space="preserve"> </w:t>
      </w:r>
      <w:r w:rsidR="008C3346" w:rsidRPr="0000428A">
        <w:rPr>
          <w:b/>
          <w:lang w:val="ru-RU"/>
        </w:rPr>
        <w:t>37 117</w:t>
      </w:r>
      <w:r w:rsidR="009C255E" w:rsidRPr="0000428A">
        <w:rPr>
          <w:b/>
          <w:lang w:val="ru-RU"/>
        </w:rPr>
        <w:t xml:space="preserve"> </w:t>
      </w:r>
      <w:proofErr w:type="spellStart"/>
      <w:r w:rsidRPr="0000428A">
        <w:rPr>
          <w:b/>
          <w:lang w:val="ru-RU"/>
        </w:rPr>
        <w:t>лв</w:t>
      </w:r>
      <w:proofErr w:type="spellEnd"/>
      <w:r w:rsidRPr="0000428A">
        <w:rPr>
          <w:b/>
          <w:lang w:val="ru-RU"/>
        </w:rPr>
        <w:t>.</w:t>
      </w:r>
      <w:r w:rsidRPr="00E11658">
        <w:rPr>
          <w:lang w:val="ru-RU"/>
        </w:rPr>
        <w:t xml:space="preserve"> /</w:t>
      </w:r>
      <w:proofErr w:type="spellStart"/>
      <w:r w:rsidR="008C3346">
        <w:rPr>
          <w:lang w:val="ru-RU"/>
        </w:rPr>
        <w:t>тридесет</w:t>
      </w:r>
      <w:proofErr w:type="spellEnd"/>
      <w:r w:rsidR="008C3346">
        <w:rPr>
          <w:lang w:val="ru-RU"/>
        </w:rPr>
        <w:t xml:space="preserve"> </w:t>
      </w:r>
      <w:r w:rsidR="009C255E">
        <w:rPr>
          <w:lang w:val="ru-RU"/>
        </w:rPr>
        <w:t xml:space="preserve"> и </w:t>
      </w:r>
      <w:proofErr w:type="spellStart"/>
      <w:r w:rsidR="008C3346">
        <w:rPr>
          <w:lang w:val="ru-RU"/>
        </w:rPr>
        <w:t>седем</w:t>
      </w:r>
      <w:proofErr w:type="spellEnd"/>
      <w:r w:rsidR="009C255E">
        <w:rPr>
          <w:lang w:val="ru-RU"/>
        </w:rPr>
        <w:t xml:space="preserve"> </w:t>
      </w:r>
      <w:r w:rsidR="008C3346">
        <w:rPr>
          <w:lang w:val="ru-RU"/>
        </w:rPr>
        <w:t xml:space="preserve"> </w:t>
      </w:r>
      <w:proofErr w:type="spellStart"/>
      <w:r w:rsidR="008C3346">
        <w:rPr>
          <w:lang w:val="ru-RU"/>
        </w:rPr>
        <w:t>хиляди</w:t>
      </w:r>
      <w:proofErr w:type="spellEnd"/>
      <w:r w:rsidR="009C255E">
        <w:rPr>
          <w:lang w:val="ru-RU"/>
        </w:rPr>
        <w:t xml:space="preserve"> и </w:t>
      </w:r>
      <w:r w:rsidR="008C3346">
        <w:rPr>
          <w:lang w:val="ru-RU"/>
        </w:rPr>
        <w:t xml:space="preserve">сто и </w:t>
      </w:r>
      <w:proofErr w:type="spellStart"/>
      <w:r w:rsidR="008C3346">
        <w:rPr>
          <w:lang w:val="ru-RU"/>
        </w:rPr>
        <w:t>седемнадесет</w:t>
      </w:r>
      <w:proofErr w:type="spellEnd"/>
      <w:r w:rsidR="008C3346">
        <w:rPr>
          <w:lang w:val="ru-RU"/>
        </w:rPr>
        <w:t xml:space="preserve"> </w:t>
      </w:r>
      <w:r w:rsidR="009C255E">
        <w:rPr>
          <w:lang w:val="ru-RU"/>
        </w:rPr>
        <w:t xml:space="preserve"> лева</w:t>
      </w:r>
      <w:r w:rsidRPr="00E11658">
        <w:rPr>
          <w:lang w:val="ru-RU"/>
        </w:rPr>
        <w:t>/ без ДДС;</w:t>
      </w:r>
    </w:p>
    <w:p w:rsidR="007C6B14" w:rsidRPr="009D635F" w:rsidRDefault="007C6B14" w:rsidP="007C6B14">
      <w:pPr>
        <w:tabs>
          <w:tab w:val="left" w:pos="993"/>
        </w:tabs>
        <w:ind w:left="709"/>
        <w:jc w:val="both"/>
        <w:rPr>
          <w:lang w:val="ru-RU"/>
        </w:rPr>
      </w:pPr>
      <w:r w:rsidRPr="00E11658">
        <w:rPr>
          <w:b/>
          <w:lang w:val="ru-RU"/>
        </w:rPr>
        <w:t>-</w:t>
      </w:r>
      <w:r w:rsidRPr="00E11658">
        <w:rPr>
          <w:lang w:val="ru-RU"/>
        </w:rPr>
        <w:t xml:space="preserve"> за </w:t>
      </w:r>
      <w:proofErr w:type="spellStart"/>
      <w:r w:rsidRPr="00E11658">
        <w:rPr>
          <w:lang w:val="ru-RU"/>
        </w:rPr>
        <w:t>обособена</w:t>
      </w:r>
      <w:proofErr w:type="spellEnd"/>
      <w:r w:rsidRPr="00E11658">
        <w:rPr>
          <w:lang w:val="ru-RU"/>
        </w:rPr>
        <w:t xml:space="preserve"> позиция </w:t>
      </w:r>
      <w:r w:rsidR="009C255E">
        <w:rPr>
          <w:lang w:val="ru-RU"/>
        </w:rPr>
        <w:t xml:space="preserve"> </w:t>
      </w:r>
      <w:r w:rsidRPr="00E11658">
        <w:rPr>
          <w:lang w:val="ru-RU"/>
        </w:rPr>
        <w:t xml:space="preserve">№ 2: </w:t>
      </w:r>
      <w:r w:rsidR="009C255E">
        <w:rPr>
          <w:lang w:val="ru-RU"/>
        </w:rPr>
        <w:t xml:space="preserve"> </w:t>
      </w:r>
      <w:r w:rsidRPr="00E11658">
        <w:rPr>
          <w:lang w:val="ru-RU"/>
        </w:rPr>
        <w:t>до</w:t>
      </w:r>
      <w:r w:rsidR="009C255E">
        <w:rPr>
          <w:lang w:val="ru-RU"/>
        </w:rPr>
        <w:t xml:space="preserve"> </w:t>
      </w:r>
      <w:r w:rsidR="009C255E" w:rsidRPr="009C255E">
        <w:rPr>
          <w:b/>
          <w:lang w:val="ru-RU"/>
        </w:rPr>
        <w:t>2 000</w:t>
      </w:r>
      <w:r w:rsidR="009C255E">
        <w:rPr>
          <w:lang w:val="ru-RU"/>
        </w:rPr>
        <w:t xml:space="preserve"> </w:t>
      </w:r>
      <w:r>
        <w:rPr>
          <w:lang w:val="ru-RU"/>
        </w:rPr>
        <w:t xml:space="preserve"> </w:t>
      </w:r>
      <w:proofErr w:type="spellStart"/>
      <w:r w:rsidRPr="007107AB">
        <w:rPr>
          <w:b/>
          <w:lang w:val="ru-RU"/>
        </w:rPr>
        <w:t>лв</w:t>
      </w:r>
      <w:proofErr w:type="spellEnd"/>
      <w:r w:rsidRPr="007107AB">
        <w:rPr>
          <w:b/>
          <w:lang w:val="ru-RU"/>
        </w:rPr>
        <w:t>.</w:t>
      </w:r>
      <w:r w:rsidRPr="00E11658">
        <w:rPr>
          <w:lang w:val="ru-RU"/>
        </w:rPr>
        <w:t xml:space="preserve"> /</w:t>
      </w:r>
      <w:r>
        <w:rPr>
          <w:lang w:val="ru-RU"/>
        </w:rPr>
        <w:t xml:space="preserve"> </w:t>
      </w:r>
      <w:r w:rsidR="009C255E">
        <w:rPr>
          <w:lang w:val="ru-RU"/>
        </w:rPr>
        <w:t xml:space="preserve">две </w:t>
      </w:r>
      <w:proofErr w:type="spellStart"/>
      <w:r w:rsidR="009C255E">
        <w:rPr>
          <w:lang w:val="ru-RU"/>
        </w:rPr>
        <w:t>хиляди</w:t>
      </w:r>
      <w:proofErr w:type="spellEnd"/>
      <w:r w:rsidR="009C255E">
        <w:rPr>
          <w:lang w:val="ru-RU"/>
        </w:rPr>
        <w:t xml:space="preserve"> лева</w:t>
      </w:r>
      <w:proofErr w:type="gramStart"/>
      <w:r w:rsidR="001B37BC">
        <w:rPr>
          <w:lang w:val="ru-RU"/>
        </w:rPr>
        <w:t>.</w:t>
      </w:r>
      <w:proofErr w:type="gramEnd"/>
      <w:r w:rsidRPr="00E11658">
        <w:rPr>
          <w:lang w:val="ru-RU"/>
        </w:rPr>
        <w:t xml:space="preserve">/ </w:t>
      </w:r>
      <w:proofErr w:type="gramStart"/>
      <w:r w:rsidRPr="00E11658">
        <w:rPr>
          <w:lang w:val="ru-RU"/>
        </w:rPr>
        <w:t>б</w:t>
      </w:r>
      <w:proofErr w:type="gramEnd"/>
      <w:r w:rsidRPr="00E11658">
        <w:rPr>
          <w:lang w:val="ru-RU"/>
        </w:rPr>
        <w:t>ез ДДС;</w:t>
      </w:r>
      <w:r w:rsidR="007107AB">
        <w:rPr>
          <w:lang w:val="ru-RU"/>
        </w:rPr>
        <w:t xml:space="preserve"> </w:t>
      </w:r>
    </w:p>
    <w:bookmarkEnd w:id="4"/>
    <w:bookmarkEnd w:id="5"/>
    <w:p w:rsidR="007C6B14" w:rsidRPr="00524D1F" w:rsidRDefault="0022092E" w:rsidP="0022092E">
      <w:pPr>
        <w:tabs>
          <w:tab w:val="left" w:pos="993"/>
          <w:tab w:val="left" w:pos="1260"/>
        </w:tabs>
        <w:ind w:firstLine="142"/>
        <w:jc w:val="both"/>
      </w:pPr>
      <w:r>
        <w:rPr>
          <w:b/>
        </w:rPr>
        <w:t xml:space="preserve">         7.</w:t>
      </w:r>
      <w:r w:rsidR="007C6B14" w:rsidRPr="001B137D">
        <w:rPr>
          <w:b/>
        </w:rPr>
        <w:t xml:space="preserve">Срокът за изпълнение на поръчката </w:t>
      </w:r>
      <w:r w:rsidR="007C6B14">
        <w:t>е</w:t>
      </w:r>
      <w:r w:rsidR="007C6B14" w:rsidRPr="001B137D">
        <w:t xml:space="preserve"> </w:t>
      </w:r>
      <w:r w:rsidR="001B37BC">
        <w:t>12</w:t>
      </w:r>
      <w:r w:rsidR="007C6B14" w:rsidRPr="001B137D">
        <w:t xml:space="preserve"> месеца, считано от датата на сключване на договора</w:t>
      </w:r>
      <w:r w:rsidR="00E878F7">
        <w:t>/</w:t>
      </w:r>
      <w:r w:rsidR="002238CC">
        <w:t xml:space="preserve"> но не по –рано от </w:t>
      </w:r>
      <w:r w:rsidR="008C3346">
        <w:t>10</w:t>
      </w:r>
      <w:r w:rsidR="002238CC">
        <w:t>.01.2019г.</w:t>
      </w:r>
      <w:r w:rsidR="00E878F7">
        <w:t>/</w:t>
      </w:r>
      <w:r w:rsidR="007C6B14" w:rsidRPr="001B137D">
        <w:t xml:space="preserve"> или до достигане на </w:t>
      </w:r>
      <w:r w:rsidR="007C6B14">
        <w:t xml:space="preserve">максимално допустимата прогнозна </w:t>
      </w:r>
      <w:r w:rsidR="007C6B14" w:rsidRPr="001B137D">
        <w:t xml:space="preserve">стойност </w:t>
      </w:r>
      <w:r w:rsidR="007C6B14">
        <w:t xml:space="preserve">за съответната обособена позиция </w:t>
      </w:r>
      <w:r w:rsidR="007C6B14" w:rsidRPr="001B137D">
        <w:t xml:space="preserve">на </w:t>
      </w:r>
      <w:r w:rsidR="007C6B14">
        <w:t>поръчката, в зависимост от това кое от двете обстоятелства настъпи първо</w:t>
      </w:r>
      <w:r w:rsidR="007C6B14" w:rsidRPr="001B137D">
        <w:t xml:space="preserve">. </w:t>
      </w:r>
    </w:p>
    <w:p w:rsidR="007C6B14" w:rsidRPr="009D635F" w:rsidRDefault="0022092E" w:rsidP="0022092E">
      <w:pPr>
        <w:tabs>
          <w:tab w:val="left" w:pos="-142"/>
        </w:tabs>
        <w:jc w:val="both"/>
        <w:rPr>
          <w:color w:val="000000"/>
        </w:rPr>
      </w:pPr>
      <w:r>
        <w:rPr>
          <w:b/>
          <w:color w:val="000000"/>
        </w:rPr>
        <w:t xml:space="preserve">            8.</w:t>
      </w:r>
      <w:r w:rsidR="007C6B14" w:rsidRPr="00524D1F">
        <w:rPr>
          <w:b/>
          <w:color w:val="000000"/>
        </w:rPr>
        <w:t xml:space="preserve">Критерий за оценка на </w:t>
      </w:r>
      <w:r w:rsidR="007C6B14" w:rsidRPr="00524D1F">
        <w:rPr>
          <w:b/>
        </w:rPr>
        <w:t>офертите:</w:t>
      </w:r>
      <w:r w:rsidR="007C6B14">
        <w:rPr>
          <w:b/>
        </w:rPr>
        <w:t xml:space="preserve"> </w:t>
      </w:r>
      <w:r w:rsidR="007C6B14" w:rsidRPr="00524D1F">
        <w:t xml:space="preserve">Класирането на </w:t>
      </w:r>
      <w:r w:rsidR="007C6B14" w:rsidRPr="00865602">
        <w:t>допуснатите до участие оферти се</w:t>
      </w:r>
      <w:r w:rsidR="007C6B14" w:rsidRPr="00524D1F">
        <w:t xml:space="preserve"> извършва въз основа на оценката им по критерия</w:t>
      </w:r>
      <w:r w:rsidR="007C6B14" w:rsidRPr="00524D1F">
        <w:rPr>
          <w:b/>
        </w:rPr>
        <w:t xml:space="preserve"> </w:t>
      </w:r>
      <w:r w:rsidR="007C6B14" w:rsidRPr="00524D1F">
        <w:t xml:space="preserve">„най-ниска цена” за изпълнение на </w:t>
      </w:r>
      <w:r w:rsidR="007C6B14">
        <w:t>поръчката</w:t>
      </w:r>
      <w:r w:rsidR="007C6B14" w:rsidRPr="00524D1F">
        <w:t xml:space="preserve">. Цената на </w:t>
      </w:r>
      <w:r w:rsidR="007C6B14">
        <w:t>услугата</w:t>
      </w:r>
      <w:r w:rsidR="007C6B14" w:rsidRPr="00524D1F">
        <w:t xml:space="preserve"> се формира като сбор от единичните цени предложени в ценовата оферта.</w:t>
      </w:r>
      <w:r w:rsidR="007C6B14" w:rsidRPr="009D635F">
        <w:rPr>
          <w:szCs w:val="28"/>
        </w:rPr>
        <w:t xml:space="preserve"> </w:t>
      </w:r>
      <w:r w:rsidR="007C6B14" w:rsidRPr="001E6AE0">
        <w:rPr>
          <w:szCs w:val="28"/>
        </w:rPr>
        <w:t>На първо място се класира участникът, предложил най-ниската крайна обща стойност на всички артикули</w:t>
      </w:r>
      <w:r w:rsidR="007C6B14">
        <w:rPr>
          <w:szCs w:val="28"/>
        </w:rPr>
        <w:t xml:space="preserve">. </w:t>
      </w:r>
      <w:r w:rsidR="007C6B14" w:rsidRPr="00467DCE">
        <w:rPr>
          <w:szCs w:val="28"/>
        </w:rPr>
        <w:t>Формирането на крайна обща стойност и обща стойност на всеки артикул служи само за оценка на офертите.</w:t>
      </w:r>
      <w:r w:rsidR="007C6B14">
        <w:rPr>
          <w:szCs w:val="28"/>
        </w:rPr>
        <w:t xml:space="preserve"> </w:t>
      </w:r>
      <w:r w:rsidR="007C6B14" w:rsidRPr="00467DCE">
        <w:rPr>
          <w:szCs w:val="28"/>
        </w:rPr>
        <w:t>При допуснато разминаване на крайната обща стойност без ДДС с тази с ДДС, Възложителят ще взема предвид и ще оценява посочената крайна обща стойност без ДДС.</w:t>
      </w:r>
      <w:r w:rsidR="007C6B14">
        <w:rPr>
          <w:szCs w:val="28"/>
        </w:rPr>
        <w:t xml:space="preserve"> </w:t>
      </w:r>
      <w:r w:rsidR="007C6B14" w:rsidRPr="00467DCE">
        <w:rPr>
          <w:szCs w:val="28"/>
        </w:rPr>
        <w:t xml:space="preserve"> При еднакви крайни общи стойности в офертите на двама или повече участника, Изпълнителят ще бъде определен чрез провеждане на жребий.</w:t>
      </w:r>
      <w:r w:rsidR="007C6B14" w:rsidRPr="00CC12EF">
        <w:rPr>
          <w:szCs w:val="28"/>
        </w:rPr>
        <w:tab/>
      </w:r>
    </w:p>
    <w:p w:rsidR="007C6B14" w:rsidRPr="009D635F" w:rsidRDefault="00584237" w:rsidP="00584237">
      <w:pPr>
        <w:tabs>
          <w:tab w:val="left" w:pos="0"/>
        </w:tabs>
        <w:ind w:firstLine="142"/>
        <w:jc w:val="both"/>
        <w:rPr>
          <w:b/>
          <w:szCs w:val="28"/>
        </w:rPr>
      </w:pPr>
      <w:r>
        <w:rPr>
          <w:b/>
          <w:color w:val="000000"/>
        </w:rPr>
        <w:t xml:space="preserve">          </w:t>
      </w:r>
      <w:r w:rsidR="0022092E">
        <w:rPr>
          <w:b/>
          <w:color w:val="000000"/>
        </w:rPr>
        <w:t>9</w:t>
      </w:r>
      <w:r>
        <w:rPr>
          <w:b/>
          <w:color w:val="000000"/>
        </w:rPr>
        <w:t>.</w:t>
      </w:r>
      <w:r w:rsidR="007C6B14">
        <w:rPr>
          <w:b/>
          <w:color w:val="000000"/>
        </w:rPr>
        <w:t xml:space="preserve"> </w:t>
      </w:r>
      <w:r w:rsidR="007C6B14" w:rsidRPr="00A524A6">
        <w:rPr>
          <w:b/>
          <w:szCs w:val="28"/>
        </w:rPr>
        <w:t>Разходи по участие в поръчката</w:t>
      </w:r>
      <w:r w:rsidR="007C6B14">
        <w:rPr>
          <w:b/>
          <w:szCs w:val="28"/>
        </w:rPr>
        <w:t xml:space="preserve">. </w:t>
      </w:r>
      <w:r w:rsidR="007C6B14" w:rsidRPr="00A524A6">
        <w:rPr>
          <w:szCs w:val="28"/>
        </w:rPr>
        <w:t>Разходите по изработването на офертите са за сметка на участниците в поръчката. Участниците не могат да имат претенции по направените от тях разходи.</w:t>
      </w:r>
    </w:p>
    <w:p w:rsidR="007C6B14" w:rsidRDefault="00584237" w:rsidP="00584237">
      <w:pPr>
        <w:autoSpaceDE w:val="0"/>
        <w:autoSpaceDN w:val="0"/>
        <w:adjustRightInd w:val="0"/>
        <w:jc w:val="both"/>
        <w:rPr>
          <w:color w:val="000000"/>
        </w:rPr>
      </w:pPr>
      <w:r>
        <w:rPr>
          <w:b/>
        </w:rPr>
        <w:t xml:space="preserve">            </w:t>
      </w:r>
      <w:r w:rsidR="0022092E">
        <w:rPr>
          <w:b/>
        </w:rPr>
        <w:t>10</w:t>
      </w:r>
      <w:r>
        <w:rPr>
          <w:b/>
        </w:rPr>
        <w:t xml:space="preserve">. </w:t>
      </w:r>
      <w:r w:rsidR="007C6B14" w:rsidRPr="00316FF1">
        <w:rPr>
          <w:b/>
        </w:rPr>
        <w:t>Способ за събиране на оферти за участие в поръчката</w:t>
      </w:r>
      <w:r w:rsidR="007C6B14">
        <w:rPr>
          <w:b/>
        </w:rPr>
        <w:t xml:space="preserve">: </w:t>
      </w:r>
      <w:r w:rsidR="007C6B14">
        <w:t>С</w:t>
      </w:r>
      <w:r w:rsidR="007C6B14" w:rsidRPr="002F2388">
        <w:t>ъбиране</w:t>
      </w:r>
      <w:r w:rsidR="007C6B14">
        <w:t>то</w:t>
      </w:r>
      <w:r w:rsidR="007C6B14" w:rsidRPr="002F2388">
        <w:t xml:space="preserve"> на оферти с обява се прилага при възлагане на обществени поръчки на стойност по чл. 20, ал. 3, т. 2 от ЗОП, при която всички заинтересовани лица могат да подадат оферта. Заинтересовани лица са български или чуждестранни физически или юридически лица, включително техни обединения, които отговарят на </w:t>
      </w:r>
      <w:r w:rsidR="007C6B14" w:rsidRPr="003A1FEB">
        <w:t>изискванията на ЗОП, Правилника за прилагане на Закона за обществените поръчки (ППЗОП), изискванията на Възложителя и свързаните с изпълнение на поръчката нормативни актове. Юридическите лица се представляват от лицето или лицата с представителна власт по закон или от специално упълномощени с нотариално заверено пълномощно лица. Когато се представляват от друг, физическите лица представят нотариално заверено</w:t>
      </w:r>
      <w:r w:rsidR="007C6B14" w:rsidRPr="00316FF1">
        <w:rPr>
          <w:b/>
          <w:bCs/>
        </w:rPr>
        <w:t xml:space="preserve"> </w:t>
      </w:r>
      <w:r w:rsidR="007C6B14" w:rsidRPr="003A1FEB">
        <w:t>пълномощно за това.</w:t>
      </w:r>
      <w:r w:rsidR="007C6B14">
        <w:t xml:space="preserve"> Обявата за събиране на оферти, заедно с документацията за участие в обществената поръчка, е публикувана на</w:t>
      </w:r>
      <w:r w:rsidR="007C6B14" w:rsidRPr="00524D1F">
        <w:t xml:space="preserve"> </w:t>
      </w:r>
      <w:r w:rsidR="007C6B14">
        <w:t>електронната страница на</w:t>
      </w:r>
      <w:r w:rsidR="007C6B14" w:rsidRPr="00524D1F">
        <w:t xml:space="preserve"> </w:t>
      </w:r>
      <w:r w:rsidR="007C6B14">
        <w:t>Върховния административен съд</w:t>
      </w:r>
      <w:r w:rsidR="001876C1">
        <w:t xml:space="preserve"> </w:t>
      </w:r>
      <w:r w:rsidR="001876C1">
        <w:rPr>
          <w:rFonts w:ascii="Helv" w:eastAsiaTheme="minorHAnsi" w:hAnsi="Helv" w:cs="Helv"/>
          <w:color w:val="000000"/>
          <w:sz w:val="20"/>
          <w:szCs w:val="20"/>
        </w:rPr>
        <w:t>адрес на профила на купувача в сайта на съда</w:t>
      </w:r>
      <w:r w:rsidR="001876C1">
        <w:rPr>
          <w:rFonts w:ascii="Helv" w:eastAsiaTheme="minorHAnsi" w:hAnsi="Helv" w:cs="Helv"/>
          <w:color w:val="000000"/>
          <w:sz w:val="20"/>
          <w:szCs w:val="20"/>
        </w:rPr>
        <w:tab/>
      </w:r>
      <w:r w:rsidR="001876C1">
        <w:rPr>
          <w:rFonts w:ascii="Helv" w:eastAsiaTheme="minorHAnsi" w:hAnsi="Helv" w:cs="Helv"/>
          <w:color w:val="000000"/>
          <w:sz w:val="20"/>
          <w:szCs w:val="20"/>
        </w:rPr>
        <w:tab/>
      </w:r>
      <w:hyperlink r:id="rId9" w:history="1">
        <w:r w:rsidR="001876C1">
          <w:rPr>
            <w:rFonts w:ascii="Helv" w:eastAsiaTheme="minorHAnsi" w:hAnsi="Helv" w:cs="Helv"/>
            <w:color w:val="0000FF"/>
            <w:sz w:val="20"/>
            <w:szCs w:val="20"/>
          </w:rPr>
          <w:t>http://www.sac.justice.bg/pages/bg/buyer-profile</w:t>
        </w:r>
      </w:hyperlink>
      <w:r>
        <w:rPr>
          <w:rFonts w:asciiTheme="minorHAnsi" w:eastAsiaTheme="minorHAnsi" w:hAnsiTheme="minorHAnsi" w:cs="Helv"/>
          <w:color w:val="0000FF"/>
          <w:sz w:val="20"/>
          <w:szCs w:val="20"/>
        </w:rPr>
        <w:t xml:space="preserve"> </w:t>
      </w:r>
      <w:r w:rsidR="007C6B14">
        <w:t xml:space="preserve">и на </w:t>
      </w:r>
      <w:r w:rsidR="007C6B14" w:rsidRPr="00A909FD">
        <w:t xml:space="preserve">Портала </w:t>
      </w:r>
      <w:r w:rsidR="007C6B14">
        <w:t>з</w:t>
      </w:r>
      <w:r w:rsidR="007C6B14" w:rsidRPr="00A909FD">
        <w:t>а обществените поръчки</w:t>
      </w:r>
      <w:r w:rsidR="007C6B14" w:rsidRPr="00524D1F">
        <w:t xml:space="preserve"> на Агенцията на </w:t>
      </w:r>
      <w:r w:rsidR="007C6B14" w:rsidRPr="009E3E80">
        <w:t>обществените поръчки.</w:t>
      </w:r>
    </w:p>
    <w:p w:rsidR="00584237" w:rsidRDefault="00584237" w:rsidP="00584237">
      <w:pPr>
        <w:autoSpaceDE w:val="0"/>
        <w:autoSpaceDN w:val="0"/>
        <w:adjustRightInd w:val="0"/>
        <w:jc w:val="both"/>
        <w:rPr>
          <w:color w:val="000000"/>
        </w:rPr>
      </w:pPr>
    </w:p>
    <w:p w:rsidR="00584237" w:rsidRDefault="00584237" w:rsidP="00584237">
      <w:pPr>
        <w:autoSpaceDE w:val="0"/>
        <w:autoSpaceDN w:val="0"/>
        <w:adjustRightInd w:val="0"/>
        <w:jc w:val="both"/>
        <w:rPr>
          <w:color w:val="000000"/>
        </w:rPr>
      </w:pPr>
    </w:p>
    <w:p w:rsidR="00584237" w:rsidRDefault="00584237" w:rsidP="00584237">
      <w:pPr>
        <w:autoSpaceDE w:val="0"/>
        <w:autoSpaceDN w:val="0"/>
        <w:adjustRightInd w:val="0"/>
        <w:jc w:val="both"/>
        <w:rPr>
          <w:color w:val="000000"/>
        </w:rPr>
      </w:pPr>
    </w:p>
    <w:p w:rsidR="00584237" w:rsidRDefault="00584237" w:rsidP="00584237">
      <w:pPr>
        <w:autoSpaceDE w:val="0"/>
        <w:autoSpaceDN w:val="0"/>
        <w:adjustRightInd w:val="0"/>
        <w:jc w:val="both"/>
        <w:rPr>
          <w:color w:val="000000"/>
        </w:rPr>
      </w:pPr>
    </w:p>
    <w:p w:rsidR="00584237" w:rsidRDefault="00584237" w:rsidP="00584237">
      <w:pPr>
        <w:autoSpaceDE w:val="0"/>
        <w:autoSpaceDN w:val="0"/>
        <w:adjustRightInd w:val="0"/>
        <w:jc w:val="both"/>
        <w:rPr>
          <w:color w:val="000000"/>
        </w:rPr>
      </w:pPr>
    </w:p>
    <w:p w:rsidR="00584237" w:rsidRDefault="00584237" w:rsidP="00584237">
      <w:pPr>
        <w:autoSpaceDE w:val="0"/>
        <w:autoSpaceDN w:val="0"/>
        <w:adjustRightInd w:val="0"/>
        <w:jc w:val="both"/>
        <w:rPr>
          <w:color w:val="000000"/>
        </w:rPr>
      </w:pPr>
    </w:p>
    <w:p w:rsidR="00584237" w:rsidRDefault="00584237" w:rsidP="00584237">
      <w:pPr>
        <w:autoSpaceDE w:val="0"/>
        <w:autoSpaceDN w:val="0"/>
        <w:adjustRightInd w:val="0"/>
        <w:jc w:val="both"/>
        <w:rPr>
          <w:b/>
        </w:rPr>
      </w:pPr>
    </w:p>
    <w:p w:rsidR="006C09E5" w:rsidRPr="009E3E80" w:rsidRDefault="006C09E5" w:rsidP="006C09E5">
      <w:pPr>
        <w:numPr>
          <w:ilvl w:val="0"/>
          <w:numId w:val="2"/>
        </w:numPr>
        <w:tabs>
          <w:tab w:val="left" w:pos="993"/>
          <w:tab w:val="left" w:pos="1260"/>
        </w:tabs>
        <w:jc w:val="both"/>
        <w:rPr>
          <w:b/>
        </w:rPr>
      </w:pPr>
      <w:r w:rsidRPr="009E3E80">
        <w:rPr>
          <w:b/>
        </w:rPr>
        <w:lastRenderedPageBreak/>
        <w:t>Общи изисквания към участниците:</w:t>
      </w:r>
    </w:p>
    <w:p w:rsidR="006C09E5" w:rsidRPr="009E3E80" w:rsidRDefault="00115D7B" w:rsidP="00115D7B">
      <w:pPr>
        <w:tabs>
          <w:tab w:val="left" w:pos="1200"/>
        </w:tabs>
        <w:ind w:left="710"/>
        <w:jc w:val="both"/>
      </w:pPr>
      <w:r>
        <w:rPr>
          <w:b/>
        </w:rPr>
        <w:t>10.1.</w:t>
      </w:r>
      <w:r w:rsidR="006C09E5" w:rsidRPr="00584237">
        <w:rPr>
          <w:b/>
        </w:rPr>
        <w:t>а)</w:t>
      </w:r>
      <w:r w:rsidR="006C09E5" w:rsidRPr="009E3E80">
        <w:t xml:space="preserve"> По отношение на участниците да не с</w:t>
      </w:r>
      <w:r w:rsidR="006C09E5">
        <w:t>а налице обстоятелствата по чл.</w:t>
      </w:r>
      <w:r w:rsidR="006C09E5" w:rsidRPr="009E3E80">
        <w:t>54</w:t>
      </w:r>
      <w:r w:rsidR="006C09E5">
        <w:t>, ал.</w:t>
      </w:r>
      <w:r w:rsidR="006C09E5" w:rsidRPr="009E3E80">
        <w:t>1.</w:t>
      </w:r>
    </w:p>
    <w:p w:rsidR="006C09E5" w:rsidRPr="00EC2474" w:rsidRDefault="006C09E5" w:rsidP="006C09E5">
      <w:pPr>
        <w:tabs>
          <w:tab w:val="left" w:pos="1200"/>
        </w:tabs>
        <w:jc w:val="both"/>
        <w:rPr>
          <w:i/>
        </w:rPr>
      </w:pPr>
      <w:r w:rsidRPr="00EC2474">
        <w:rPr>
          <w:i/>
        </w:rPr>
        <w:t xml:space="preserve">          </w:t>
      </w:r>
      <w:r w:rsidR="00584237">
        <w:rPr>
          <w:i/>
        </w:rPr>
        <w:t xml:space="preserve"> </w:t>
      </w:r>
      <w:r w:rsidRPr="00EC2474">
        <w:rPr>
          <w:i/>
        </w:rPr>
        <w:t xml:space="preserve">Участниците следва да удостоверят липсата на обстоятелствата по </w:t>
      </w:r>
      <w:r w:rsidRPr="00EC2474">
        <w:rPr>
          <w:i/>
          <w:iCs/>
        </w:rPr>
        <w:t>чл. 54, ал. 1, т. 1, 2 и 7 от ЗОП и 54, ал. 1, т. 3-5 от ЗОП</w:t>
      </w:r>
      <w:r w:rsidRPr="00EC2474">
        <w:rPr>
          <w:i/>
        </w:rPr>
        <w:t xml:space="preserve"> с нарочни декларации - Образец № 4 и № 5. </w:t>
      </w:r>
    </w:p>
    <w:p w:rsidR="006C09E5" w:rsidRPr="00EC2474" w:rsidRDefault="006C09E5" w:rsidP="006C09E5">
      <w:pPr>
        <w:tabs>
          <w:tab w:val="left" w:pos="0"/>
          <w:tab w:val="left" w:pos="1134"/>
          <w:tab w:val="left" w:pos="1418"/>
        </w:tabs>
        <w:ind w:firstLine="720"/>
        <w:jc w:val="both"/>
        <w:rPr>
          <w:i/>
        </w:rPr>
      </w:pPr>
      <w:r w:rsidRPr="00EC2474">
        <w:rPr>
          <w:i/>
        </w:rPr>
        <w:t>Когато участникът е обединение, което не е юридическо лице, изискването се отнася  за всеки от  участниците в обединението.</w:t>
      </w:r>
    </w:p>
    <w:p w:rsidR="006C09E5" w:rsidRPr="00EC2474" w:rsidRDefault="006C09E5" w:rsidP="006C09E5">
      <w:pPr>
        <w:tabs>
          <w:tab w:val="left" w:pos="0"/>
          <w:tab w:val="left" w:pos="1134"/>
          <w:tab w:val="left" w:pos="1418"/>
        </w:tabs>
        <w:ind w:firstLine="720"/>
        <w:jc w:val="both"/>
        <w:rPr>
          <w:i/>
        </w:rPr>
      </w:pPr>
      <w:r w:rsidRPr="00EC2474">
        <w:rPr>
          <w:i/>
        </w:rPr>
        <w:t xml:space="preserve">Когато участникът предвижда участие на подизпълнители, изискването се отнася за всеки от тях. </w:t>
      </w:r>
    </w:p>
    <w:p w:rsidR="006C09E5" w:rsidRPr="002128EB" w:rsidRDefault="0022092E" w:rsidP="0022092E">
      <w:pPr>
        <w:jc w:val="both"/>
        <w:outlineLvl w:val="2"/>
      </w:pPr>
      <w:r>
        <w:rPr>
          <w:b/>
        </w:rPr>
        <w:t xml:space="preserve">            </w:t>
      </w:r>
      <w:r w:rsidR="00584237">
        <w:rPr>
          <w:b/>
        </w:rPr>
        <w:t>1</w:t>
      </w:r>
      <w:r w:rsidR="00115D7B">
        <w:rPr>
          <w:b/>
        </w:rPr>
        <w:t>0</w:t>
      </w:r>
      <w:r w:rsidR="006C09E5" w:rsidRPr="009E3E80">
        <w:rPr>
          <w:b/>
        </w:rPr>
        <w:t>.1.</w:t>
      </w:r>
      <w:r w:rsidR="006C09E5" w:rsidRPr="009E3E80">
        <w:t xml:space="preserve"> </w:t>
      </w:r>
      <w:r w:rsidR="006C09E5" w:rsidRPr="00584237">
        <w:rPr>
          <w:b/>
        </w:rPr>
        <w:t>б)</w:t>
      </w:r>
      <w:r w:rsidR="006C09E5" w:rsidRPr="009E3E80">
        <w:t xml:space="preserve"> Не се допуска, пряко или косвено, участието на дружества регистрирани в юрисдикции с преференциален данъчен режим и на свързаните с тях лица, включително и чрез гражданско дружество/консорциум, в което участва дружество, регистрирано в юрисдикция</w:t>
      </w:r>
      <w:r w:rsidR="006C09E5" w:rsidRPr="002128EB">
        <w:t xml:space="preserve"> с преференциален данъчен режим, освен при наличие на изключенията по чл. 4 от Закона за икономическите и финансовите отношения с дружества, регистрирани в юрисдикции с преференциален данъчен режим, свързаните с тях лица и техните действителни собственици.</w:t>
      </w:r>
    </w:p>
    <w:p w:rsidR="006C09E5" w:rsidRPr="00EC2474" w:rsidRDefault="006C09E5" w:rsidP="006C09E5">
      <w:pPr>
        <w:tabs>
          <w:tab w:val="left" w:pos="0"/>
          <w:tab w:val="left" w:pos="1134"/>
          <w:tab w:val="left" w:pos="1418"/>
        </w:tabs>
        <w:ind w:firstLine="720"/>
        <w:jc w:val="both"/>
        <w:rPr>
          <w:i/>
        </w:rPr>
      </w:pPr>
      <w:r w:rsidRPr="00EC2474">
        <w:rPr>
          <w:i/>
        </w:rPr>
        <w:t>За удостоверяване на това обстоятелство, участникът представя нарочна декларация по Образец № 11.</w:t>
      </w:r>
    </w:p>
    <w:p w:rsidR="006C09E5" w:rsidRDefault="00115D7B" w:rsidP="00115D7B">
      <w:pPr>
        <w:tabs>
          <w:tab w:val="left" w:pos="1200"/>
        </w:tabs>
        <w:ind w:left="710"/>
        <w:jc w:val="both"/>
        <w:rPr>
          <w:b/>
        </w:rPr>
      </w:pPr>
      <w:r>
        <w:rPr>
          <w:b/>
        </w:rPr>
        <w:t>11.</w:t>
      </w:r>
      <w:r w:rsidR="006C09E5" w:rsidRPr="00524D1F">
        <w:rPr>
          <w:b/>
        </w:rPr>
        <w:t>Изисквания за т</w:t>
      </w:r>
      <w:r w:rsidR="006C09E5" w:rsidRPr="00524D1F">
        <w:rPr>
          <w:b/>
          <w:bCs/>
        </w:rPr>
        <w:t xml:space="preserve">ехнически възможности и квалификация </w:t>
      </w:r>
      <w:r w:rsidR="006C09E5" w:rsidRPr="00524D1F">
        <w:rPr>
          <w:b/>
        </w:rPr>
        <w:t>на участниците</w:t>
      </w:r>
      <w:r w:rsidR="006C09E5">
        <w:rPr>
          <w:b/>
        </w:rPr>
        <w:t>:</w:t>
      </w:r>
    </w:p>
    <w:p w:rsidR="006C09E5" w:rsidRPr="007E5E0D" w:rsidRDefault="00F86329" w:rsidP="006C09E5">
      <w:pPr>
        <w:tabs>
          <w:tab w:val="left" w:pos="1200"/>
        </w:tabs>
        <w:ind w:firstLine="709"/>
        <w:jc w:val="both"/>
        <w:rPr>
          <w:b/>
        </w:rPr>
      </w:pPr>
      <w:r>
        <w:rPr>
          <w:b/>
        </w:rPr>
        <w:t>1</w:t>
      </w:r>
      <w:r w:rsidR="00115D7B">
        <w:rPr>
          <w:b/>
        </w:rPr>
        <w:t>1.</w:t>
      </w:r>
      <w:r w:rsidR="006C09E5" w:rsidRPr="00FE2769">
        <w:rPr>
          <w:b/>
        </w:rPr>
        <w:t xml:space="preserve">1. </w:t>
      </w:r>
      <w:r w:rsidR="006C09E5" w:rsidRPr="007E5E0D">
        <w:t xml:space="preserve">Да притежават валиден сертификат за управление на качеството по стандарт </w:t>
      </w:r>
      <w:r w:rsidR="006C09E5" w:rsidRPr="007E5E0D">
        <w:rPr>
          <w:lang w:val="en-US"/>
        </w:rPr>
        <w:t>ISO</w:t>
      </w:r>
      <w:r w:rsidR="006C09E5" w:rsidRPr="007E5E0D">
        <w:t xml:space="preserve"> 9001:2008 или еквивалентен</w:t>
      </w:r>
      <w:r w:rsidRPr="007E5E0D">
        <w:t>, с обхват дейностите,включени в предмета на  поръчката.</w:t>
      </w:r>
    </w:p>
    <w:p w:rsidR="006C09E5" w:rsidRPr="007E5E0D" w:rsidRDefault="006C09E5" w:rsidP="006C09E5">
      <w:pPr>
        <w:tabs>
          <w:tab w:val="left" w:pos="1200"/>
        </w:tabs>
        <w:ind w:firstLine="709"/>
        <w:jc w:val="both"/>
        <w:rPr>
          <w:b/>
        </w:rPr>
      </w:pPr>
      <w:r w:rsidRPr="007E5E0D">
        <w:rPr>
          <w:i/>
        </w:rPr>
        <w:t>Документ с който се доказва: заверено за вярност с оригинала копие от сертификата, издаден от акредитирани лица, удостоверяващ внедрена система за управление на качеството, съгласно стандарт ISО 9001:2008 или „еквивалент” с обхват дейностите, включени в предмета на поръчката</w:t>
      </w:r>
      <w:r w:rsidRPr="007E5E0D">
        <w:rPr>
          <w:i/>
          <w:sz w:val="22"/>
          <w:szCs w:val="22"/>
        </w:rPr>
        <w:t>.</w:t>
      </w:r>
    </w:p>
    <w:p w:rsidR="00F86329" w:rsidRDefault="00F86329" w:rsidP="006C09E5">
      <w:pPr>
        <w:tabs>
          <w:tab w:val="left" w:pos="1200"/>
        </w:tabs>
        <w:ind w:firstLine="709"/>
        <w:jc w:val="both"/>
        <w:rPr>
          <w:bCs/>
        </w:rPr>
      </w:pPr>
      <w:r>
        <w:rPr>
          <w:b/>
          <w:bCs/>
        </w:rPr>
        <w:t>1</w:t>
      </w:r>
      <w:r w:rsidR="00115D7B">
        <w:rPr>
          <w:b/>
          <w:bCs/>
        </w:rPr>
        <w:t>1</w:t>
      </w:r>
      <w:r w:rsidR="006C09E5" w:rsidRPr="00524D1F">
        <w:rPr>
          <w:b/>
          <w:bCs/>
        </w:rPr>
        <w:t>.2</w:t>
      </w:r>
      <w:r w:rsidR="006C09E5">
        <w:rPr>
          <w:b/>
          <w:bCs/>
        </w:rPr>
        <w:t>.</w:t>
      </w:r>
      <w:r w:rsidR="006C09E5" w:rsidRPr="00524D1F">
        <w:rPr>
          <w:bCs/>
        </w:rPr>
        <w:t xml:space="preserve"> Да има</w:t>
      </w:r>
      <w:r w:rsidR="006C09E5">
        <w:rPr>
          <w:bCs/>
        </w:rPr>
        <w:t>т</w:t>
      </w:r>
      <w:r w:rsidR="006C09E5" w:rsidRPr="00524D1F">
        <w:rPr>
          <w:bCs/>
        </w:rPr>
        <w:t xml:space="preserve"> изпълнен</w:t>
      </w:r>
      <w:r>
        <w:rPr>
          <w:bCs/>
        </w:rPr>
        <w:t xml:space="preserve">и услуги/ дейности, идентични или </w:t>
      </w:r>
      <w:r w:rsidR="006C09E5" w:rsidRPr="00524D1F">
        <w:rPr>
          <w:bCs/>
        </w:rPr>
        <w:t>сход</w:t>
      </w:r>
      <w:r>
        <w:rPr>
          <w:bCs/>
        </w:rPr>
        <w:t>ни с</w:t>
      </w:r>
      <w:r w:rsidR="006C09E5" w:rsidRPr="00524D1F">
        <w:rPr>
          <w:bCs/>
        </w:rPr>
        <w:t xml:space="preserve"> предмет</w:t>
      </w:r>
      <w:r>
        <w:rPr>
          <w:bCs/>
        </w:rPr>
        <w:t>а на поръчката</w:t>
      </w:r>
      <w:r w:rsidR="006C09E5">
        <w:rPr>
          <w:bCs/>
        </w:rPr>
        <w:t xml:space="preserve"> </w:t>
      </w:r>
      <w:r w:rsidR="006C09E5" w:rsidRPr="00AA2FA2">
        <w:rPr>
          <w:bCs/>
        </w:rPr>
        <w:t>през последните три години от датата на подаване на офертата</w:t>
      </w:r>
      <w:r>
        <w:rPr>
          <w:bCs/>
        </w:rPr>
        <w:t>.</w:t>
      </w:r>
      <w:r w:rsidR="006C09E5" w:rsidRPr="00524D1F">
        <w:rPr>
          <w:bCs/>
        </w:rPr>
        <w:t xml:space="preserve"> </w:t>
      </w:r>
    </w:p>
    <w:p w:rsidR="00F86329" w:rsidRDefault="00F86329" w:rsidP="006C09E5">
      <w:pPr>
        <w:tabs>
          <w:tab w:val="left" w:pos="1200"/>
        </w:tabs>
        <w:ind w:firstLine="709"/>
        <w:jc w:val="both"/>
        <w:rPr>
          <w:bCs/>
        </w:rPr>
      </w:pPr>
      <w:r>
        <w:rPr>
          <w:bCs/>
        </w:rPr>
        <w:t>Забележк</w:t>
      </w:r>
      <w:r w:rsidR="00D05796">
        <w:rPr>
          <w:bCs/>
        </w:rPr>
        <w:t>а: „изпълнена“ е тази услуга,чието изпълнение е приключило в рамките на заложения от възложителя период,независимо от датата на възлагането</w:t>
      </w:r>
      <w:r w:rsidR="001932BB">
        <w:rPr>
          <w:bCs/>
        </w:rPr>
        <w:t xml:space="preserve"> й.</w:t>
      </w:r>
    </w:p>
    <w:p w:rsidR="006C09E5" w:rsidRDefault="001932BB" w:rsidP="006C09E5">
      <w:pPr>
        <w:tabs>
          <w:tab w:val="left" w:pos="1200"/>
        </w:tabs>
        <w:ind w:firstLine="709"/>
        <w:jc w:val="both"/>
        <w:rPr>
          <w:b/>
        </w:rPr>
      </w:pPr>
      <w:r>
        <w:rPr>
          <w:bCs/>
        </w:rPr>
        <w:t>Под“ услуга със  сходен предмет“</w:t>
      </w:r>
      <w:r w:rsidR="00A24898">
        <w:rPr>
          <w:bCs/>
        </w:rPr>
        <w:t xml:space="preserve"> следва да се разбират услуги,чийто предмет включва </w:t>
      </w:r>
      <w:r w:rsidR="0022092E">
        <w:rPr>
          <w:bCs/>
        </w:rPr>
        <w:t xml:space="preserve"> изпълнение на дейностите от технологичния процес: печатане,</w:t>
      </w:r>
      <w:proofErr w:type="spellStart"/>
      <w:r w:rsidR="0022092E">
        <w:rPr>
          <w:bCs/>
        </w:rPr>
        <w:t>книговезане</w:t>
      </w:r>
      <w:proofErr w:type="spellEnd"/>
      <w:r w:rsidR="0022092E">
        <w:rPr>
          <w:bCs/>
        </w:rPr>
        <w:t xml:space="preserve">, </w:t>
      </w:r>
      <w:proofErr w:type="spellStart"/>
      <w:r w:rsidR="0022092E">
        <w:rPr>
          <w:bCs/>
        </w:rPr>
        <w:t>биговане</w:t>
      </w:r>
      <w:proofErr w:type="spellEnd"/>
      <w:r w:rsidR="0022092E">
        <w:rPr>
          <w:bCs/>
        </w:rPr>
        <w:t xml:space="preserve">, рязане и довършителни </w:t>
      </w:r>
      <w:r w:rsidR="00A24898">
        <w:rPr>
          <w:bCs/>
        </w:rPr>
        <w:t xml:space="preserve">услуги </w:t>
      </w:r>
      <w:r w:rsidR="0022092E">
        <w:rPr>
          <w:bCs/>
        </w:rPr>
        <w:t xml:space="preserve"> за изработка  на печатни материали,</w:t>
      </w:r>
      <w:r w:rsidR="00AC59F0">
        <w:rPr>
          <w:bCs/>
        </w:rPr>
        <w:t>документи</w:t>
      </w:r>
      <w:r w:rsidR="00A24898">
        <w:rPr>
          <w:bCs/>
        </w:rPr>
        <w:t>, книговезки услуги и  подвързване на  печатни издания.</w:t>
      </w:r>
      <w:r w:rsidR="006C09E5">
        <w:rPr>
          <w:bCs/>
        </w:rPr>
        <w:t>.</w:t>
      </w:r>
    </w:p>
    <w:p w:rsidR="00772B5A" w:rsidRDefault="006C09E5" w:rsidP="00772B5A">
      <w:pPr>
        <w:tabs>
          <w:tab w:val="left" w:pos="1200"/>
        </w:tabs>
        <w:ind w:left="708" w:firstLine="1"/>
        <w:jc w:val="both"/>
        <w:rPr>
          <w:b/>
        </w:rPr>
      </w:pPr>
      <w:r w:rsidRPr="00EC2474">
        <w:rPr>
          <w:i/>
        </w:rPr>
        <w:t xml:space="preserve">Участниците следва да удостоверят наличието на </w:t>
      </w:r>
      <w:r w:rsidR="00A24898">
        <w:rPr>
          <w:i/>
        </w:rPr>
        <w:t xml:space="preserve"> изпълнени</w:t>
      </w:r>
      <w:r w:rsidRPr="00EC2474">
        <w:rPr>
          <w:i/>
        </w:rPr>
        <w:t xml:space="preserve"> </w:t>
      </w:r>
      <w:r w:rsidR="0022092E">
        <w:rPr>
          <w:i/>
        </w:rPr>
        <w:t>дейности</w:t>
      </w:r>
      <w:r w:rsidRPr="00EC2474">
        <w:rPr>
          <w:i/>
        </w:rPr>
        <w:t xml:space="preserve"> със сходен</w:t>
      </w:r>
      <w:r w:rsidR="00642478">
        <w:rPr>
          <w:i/>
        </w:rPr>
        <w:t>/</w:t>
      </w:r>
      <w:proofErr w:type="spellStart"/>
      <w:r w:rsidR="00642478">
        <w:rPr>
          <w:i/>
        </w:rPr>
        <w:t>индентшчин</w:t>
      </w:r>
      <w:proofErr w:type="spellEnd"/>
      <w:r w:rsidRPr="00EC2474">
        <w:rPr>
          <w:i/>
        </w:rPr>
        <w:t xml:space="preserve"> предмет през последните три години от датата на подаване на офертата. За целта представят нарочен Списък с основни договори - Образец № 7, </w:t>
      </w:r>
      <w:r w:rsidR="00571D91">
        <w:rPr>
          <w:i/>
        </w:rPr>
        <w:t>както и референции за добро изпълнение на  поне   два от посочените в списъка договори. Референциите следва да  бъдат представени в оригинал или заверено копие.</w:t>
      </w:r>
    </w:p>
    <w:p w:rsidR="006C09E5" w:rsidRDefault="006C09E5" w:rsidP="00772B5A">
      <w:pPr>
        <w:tabs>
          <w:tab w:val="left" w:pos="1200"/>
        </w:tabs>
        <w:jc w:val="both"/>
        <w:rPr>
          <w:i/>
        </w:rPr>
      </w:pPr>
      <w:r>
        <w:rPr>
          <w:b/>
        </w:rPr>
        <w:t xml:space="preserve">       </w:t>
      </w:r>
      <w:r w:rsidR="0022092E">
        <w:rPr>
          <w:b/>
        </w:rPr>
        <w:t xml:space="preserve"> </w:t>
      </w:r>
      <w:r w:rsidR="00772B5A">
        <w:rPr>
          <w:b/>
        </w:rPr>
        <w:t xml:space="preserve">  </w:t>
      </w:r>
      <w:r w:rsidR="00115D7B">
        <w:rPr>
          <w:b/>
        </w:rPr>
        <w:t>11</w:t>
      </w:r>
      <w:r w:rsidRPr="001F3752">
        <w:rPr>
          <w:b/>
        </w:rPr>
        <w:t>.</w:t>
      </w:r>
      <w:r w:rsidR="00115D7B">
        <w:rPr>
          <w:b/>
        </w:rPr>
        <w:t>2</w:t>
      </w:r>
      <w:r w:rsidRPr="001F3752">
        <w:rPr>
          <w:b/>
        </w:rPr>
        <w:t>.</w:t>
      </w:r>
      <w:r w:rsidRPr="001F3752">
        <w:t xml:space="preserve"> </w:t>
      </w:r>
      <w:r w:rsidRPr="002A71B3">
        <w:t xml:space="preserve">Да представят мостри на </w:t>
      </w:r>
      <w:r>
        <w:t>акцидентните материали</w:t>
      </w:r>
      <w:r w:rsidRPr="002A71B3">
        <w:t xml:space="preserve">, които ще бъдат изработвани. </w:t>
      </w:r>
      <w:r w:rsidR="00772B5A">
        <w:t xml:space="preserve">     </w:t>
      </w:r>
      <w:r w:rsidR="00A24898">
        <w:t>М</w:t>
      </w:r>
      <w:r w:rsidRPr="00063D09">
        <w:rPr>
          <w:i/>
          <w:sz w:val="22"/>
          <w:szCs w:val="22"/>
        </w:rPr>
        <w:t xml:space="preserve">острите следва да бъдат изготвени при пълно съответствие с изискванията, които са </w:t>
      </w:r>
      <w:r w:rsidRPr="00063D09">
        <w:rPr>
          <w:i/>
        </w:rPr>
        <w:t>посочени в Приложение № 1 към документацията за участие /</w:t>
      </w:r>
      <w:r>
        <w:rPr>
          <w:i/>
        </w:rPr>
        <w:t>Техническа спецификация</w:t>
      </w:r>
      <w:r w:rsidRPr="00063D09">
        <w:rPr>
          <w:i/>
        </w:rPr>
        <w:t>/. В срока за подаване на оферти, всеки делничен ден от 9:00 часа до 17:00 часа,  участниците могат да се запознаят с предоставени от Възложителя образци на мостри. Мострите са налични на адрес: град София, бул. „</w:t>
      </w:r>
      <w:r>
        <w:rPr>
          <w:i/>
        </w:rPr>
        <w:t>Александър Стамболийски</w:t>
      </w:r>
      <w:r w:rsidRPr="00063D09">
        <w:rPr>
          <w:i/>
        </w:rPr>
        <w:t>" №</w:t>
      </w:r>
      <w:r>
        <w:rPr>
          <w:i/>
        </w:rPr>
        <w:t>18</w:t>
      </w:r>
      <w:r w:rsidRPr="00063D09">
        <w:rPr>
          <w:i/>
        </w:rPr>
        <w:t xml:space="preserve">, </w:t>
      </w:r>
      <w:r>
        <w:rPr>
          <w:i/>
        </w:rPr>
        <w:t>ВАС</w:t>
      </w:r>
      <w:r w:rsidRPr="00063D09">
        <w:rPr>
          <w:i/>
        </w:rPr>
        <w:t xml:space="preserve">, </w:t>
      </w:r>
      <w:r>
        <w:rPr>
          <w:i/>
        </w:rPr>
        <w:t>сутерен</w:t>
      </w:r>
      <w:r w:rsidRPr="00063D09">
        <w:rPr>
          <w:i/>
        </w:rPr>
        <w:t xml:space="preserve">, </w:t>
      </w:r>
      <w:r w:rsidRPr="00EB65D2">
        <w:rPr>
          <w:i/>
        </w:rPr>
        <w:t>кабинет</w:t>
      </w:r>
      <w:r w:rsidR="00115D7B">
        <w:rPr>
          <w:i/>
        </w:rPr>
        <w:t>1</w:t>
      </w:r>
      <w:r w:rsidRPr="00EB65D2">
        <w:rPr>
          <w:i/>
        </w:rPr>
        <w:t xml:space="preserve"> . У</w:t>
      </w:r>
      <w:r w:rsidRPr="00063D09">
        <w:rPr>
          <w:i/>
        </w:rPr>
        <w:t>частниците описват представените към офертата мостри в списък /в свободен текст/.</w:t>
      </w:r>
    </w:p>
    <w:p w:rsidR="00115D7B" w:rsidRPr="00063D09" w:rsidRDefault="00115D7B" w:rsidP="00772B5A">
      <w:pPr>
        <w:tabs>
          <w:tab w:val="left" w:pos="1200"/>
        </w:tabs>
        <w:jc w:val="both"/>
        <w:rPr>
          <w:i/>
        </w:rPr>
      </w:pPr>
    </w:p>
    <w:p w:rsidR="00772B5A" w:rsidRDefault="00772B5A" w:rsidP="00772B5A">
      <w:pPr>
        <w:tabs>
          <w:tab w:val="left" w:pos="1200"/>
        </w:tabs>
        <w:ind w:left="720"/>
        <w:jc w:val="both"/>
        <w:rPr>
          <w:highlight w:val="lightGray"/>
        </w:rPr>
      </w:pPr>
    </w:p>
    <w:p w:rsidR="00772B5A" w:rsidRDefault="00772B5A" w:rsidP="00772B5A">
      <w:pPr>
        <w:tabs>
          <w:tab w:val="left" w:pos="1200"/>
        </w:tabs>
        <w:ind w:left="720"/>
        <w:jc w:val="both"/>
        <w:rPr>
          <w:highlight w:val="lightGray"/>
        </w:rPr>
      </w:pPr>
    </w:p>
    <w:p w:rsidR="00772B5A" w:rsidRPr="0059020A" w:rsidRDefault="00556E94" w:rsidP="00772B5A">
      <w:pPr>
        <w:keepNext/>
        <w:ind w:firstLine="720"/>
        <w:jc w:val="both"/>
        <w:outlineLvl w:val="2"/>
      </w:pPr>
      <w:r>
        <w:rPr>
          <w:b/>
        </w:rPr>
        <w:t>11</w:t>
      </w:r>
      <w:r w:rsidR="00772B5A" w:rsidRPr="00095341">
        <w:rPr>
          <w:b/>
        </w:rPr>
        <w:t>.</w:t>
      </w:r>
      <w:r>
        <w:rPr>
          <w:b/>
        </w:rPr>
        <w:t>3</w:t>
      </w:r>
      <w:r w:rsidR="00772B5A" w:rsidRPr="00095341">
        <w:rPr>
          <w:b/>
        </w:rPr>
        <w:t>.</w:t>
      </w:r>
      <w:r w:rsidR="00772B5A" w:rsidRPr="005875BA">
        <w:t xml:space="preserve"> Да притежават сертификати за произход и/или сертификати за качество на влаганите материали за </w:t>
      </w:r>
      <w:r w:rsidR="00772B5A">
        <w:t>изработване</w:t>
      </w:r>
      <w:r w:rsidR="00772B5A" w:rsidRPr="005875BA">
        <w:t xml:space="preserve"> на поръчаните от Възложителя акцидентни материали, издадени от акредитирани институции или агенции за управление на качеството, които да доказват съответствие с изискванията на </w:t>
      </w:r>
      <w:r w:rsidR="00772B5A">
        <w:t>техническата спецификация</w:t>
      </w:r>
      <w:r w:rsidR="00772B5A" w:rsidRPr="005875BA">
        <w:t>. Изработените акцидентни материали следва да отговарят на всички нормативни изисквания за качество и безопасност при употреба.</w:t>
      </w:r>
      <w:r w:rsidR="00772B5A" w:rsidRPr="0059020A">
        <w:t xml:space="preserve"> </w:t>
      </w:r>
    </w:p>
    <w:p w:rsidR="00556E94" w:rsidRDefault="00772B5A" w:rsidP="00772B5A">
      <w:pPr>
        <w:keepNext/>
        <w:ind w:firstLine="720"/>
        <w:jc w:val="both"/>
        <w:outlineLvl w:val="2"/>
        <w:rPr>
          <w:i/>
        </w:rPr>
      </w:pPr>
      <w:r w:rsidRPr="004028DC">
        <w:rPr>
          <w:i/>
        </w:rPr>
        <w:t>Документ, с който се доказва: Декларация по Образец № 14.</w:t>
      </w:r>
    </w:p>
    <w:p w:rsidR="00B524A9" w:rsidRDefault="00B524A9" w:rsidP="00772B5A">
      <w:pPr>
        <w:keepNext/>
        <w:ind w:firstLine="720"/>
        <w:jc w:val="both"/>
        <w:outlineLvl w:val="2"/>
        <w:rPr>
          <w:i/>
        </w:rPr>
      </w:pPr>
    </w:p>
    <w:p w:rsidR="00556E94" w:rsidRPr="00B524A9" w:rsidRDefault="00556E94" w:rsidP="00556E94">
      <w:pPr>
        <w:keepNext/>
        <w:outlineLvl w:val="2"/>
      </w:pPr>
      <w:r>
        <w:rPr>
          <w:i/>
        </w:rPr>
        <w:t xml:space="preserve">        </w:t>
      </w:r>
      <w:r w:rsidR="00B524A9">
        <w:rPr>
          <w:i/>
        </w:rPr>
        <w:t xml:space="preserve"> </w:t>
      </w:r>
      <w:r w:rsidRPr="00B524A9">
        <w:rPr>
          <w:b/>
        </w:rPr>
        <w:t>11.4</w:t>
      </w:r>
      <w:r w:rsidR="00B524A9">
        <w:rPr>
          <w:b/>
        </w:rPr>
        <w:t>.</w:t>
      </w:r>
      <w:r>
        <w:rPr>
          <w:i/>
        </w:rPr>
        <w:t xml:space="preserve"> </w:t>
      </w:r>
      <w:r w:rsidRPr="00B524A9">
        <w:t xml:space="preserve">Участникът да разполага  с  печатарски машини и техническо оборудване за изпълнение  на дейностите от технологичния процес: печатане, </w:t>
      </w:r>
      <w:proofErr w:type="spellStart"/>
      <w:r w:rsidRPr="00B524A9">
        <w:t>книговезане</w:t>
      </w:r>
      <w:proofErr w:type="spellEnd"/>
      <w:r w:rsidR="00B524A9" w:rsidRPr="00B524A9">
        <w:t>,</w:t>
      </w:r>
      <w:r w:rsidRPr="00B524A9">
        <w:t xml:space="preserve"> </w:t>
      </w:r>
      <w:proofErr w:type="spellStart"/>
      <w:r w:rsidRPr="00B524A9">
        <w:t>биговане</w:t>
      </w:r>
      <w:proofErr w:type="spellEnd"/>
      <w:r w:rsidRPr="00B524A9">
        <w:t>,</w:t>
      </w:r>
      <w:r w:rsidR="00B524A9" w:rsidRPr="00B524A9">
        <w:t xml:space="preserve"> </w:t>
      </w:r>
      <w:r w:rsidRPr="00B524A9">
        <w:t>рязане и довършителни дейности за изработка на печатни материали.</w:t>
      </w:r>
    </w:p>
    <w:p w:rsidR="00B524A9" w:rsidRDefault="00B524A9" w:rsidP="00B524A9">
      <w:pPr>
        <w:keepNext/>
        <w:outlineLvl w:val="2"/>
      </w:pPr>
      <w:r w:rsidRPr="00B524A9">
        <w:t xml:space="preserve">             Участникът да разполага с транспортни средства за изпълнение на доставките на изработените акцидентни материали.</w:t>
      </w:r>
    </w:p>
    <w:p w:rsidR="00B524A9" w:rsidRPr="00B524A9" w:rsidRDefault="00B524A9" w:rsidP="00B524A9">
      <w:pPr>
        <w:keepNext/>
        <w:outlineLvl w:val="2"/>
      </w:pPr>
      <w:r>
        <w:t xml:space="preserve">        </w:t>
      </w:r>
      <w:r w:rsidRPr="004028DC">
        <w:rPr>
          <w:i/>
        </w:rPr>
        <w:t xml:space="preserve">Документ, с който се доказва: Декларация </w:t>
      </w:r>
      <w:r>
        <w:rPr>
          <w:i/>
        </w:rPr>
        <w:t>– свободен текст.</w:t>
      </w:r>
    </w:p>
    <w:p w:rsidR="00B524A9" w:rsidRPr="00B524A9" w:rsidRDefault="00B524A9" w:rsidP="00556E94">
      <w:pPr>
        <w:keepNext/>
        <w:outlineLvl w:val="2"/>
      </w:pPr>
      <w:r>
        <w:t xml:space="preserve"> </w:t>
      </w:r>
    </w:p>
    <w:p w:rsidR="00B524A9" w:rsidRPr="004028DC" w:rsidRDefault="00B524A9" w:rsidP="00556E94">
      <w:pPr>
        <w:keepNext/>
        <w:outlineLvl w:val="2"/>
        <w:rPr>
          <w:i/>
        </w:rPr>
      </w:pPr>
      <w:r>
        <w:rPr>
          <w:i/>
        </w:rPr>
        <w:t xml:space="preserve">      </w:t>
      </w:r>
    </w:p>
    <w:p w:rsidR="00772B5A" w:rsidRDefault="00B524A9" w:rsidP="00B524A9">
      <w:pPr>
        <w:jc w:val="both"/>
      </w:pPr>
      <w:r>
        <w:rPr>
          <w:b/>
        </w:rPr>
        <w:t xml:space="preserve">          </w:t>
      </w:r>
      <w:r w:rsidRPr="00B524A9">
        <w:rPr>
          <w:b/>
        </w:rPr>
        <w:t>11</w:t>
      </w:r>
      <w:r w:rsidR="00772B5A" w:rsidRPr="00B524A9">
        <w:rPr>
          <w:b/>
        </w:rPr>
        <w:t>.</w:t>
      </w:r>
      <w:r w:rsidRPr="00B524A9">
        <w:rPr>
          <w:b/>
        </w:rPr>
        <w:t>5</w:t>
      </w:r>
      <w:r w:rsidR="00772B5A">
        <w:t>.</w:t>
      </w:r>
      <w:r w:rsidR="00772B5A" w:rsidRPr="00B7480F">
        <w:t xml:space="preserve">Участникът може да използва ресурсите на други физически или юридически лица при изпълнение на поръчката, при условие, че докаже, че ще има на свое разположение тези ресурси. </w:t>
      </w:r>
      <w:r w:rsidR="00772B5A" w:rsidRPr="00BC3154">
        <w:t xml:space="preserve">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както и Декларация за ангажираност, попълнена </w:t>
      </w:r>
      <w:r w:rsidR="00772B5A">
        <w:t>и подписана от съответното</w:t>
      </w:r>
      <w:r w:rsidR="00772B5A" w:rsidRPr="00BC3154">
        <w:t>/</w:t>
      </w:r>
      <w:proofErr w:type="spellStart"/>
      <w:r w:rsidR="00772B5A" w:rsidRPr="00BC3154">
        <w:t>ите</w:t>
      </w:r>
      <w:proofErr w:type="spellEnd"/>
      <w:r w:rsidR="00772B5A" w:rsidRPr="00BC3154">
        <w:t xml:space="preserve"> трето лице/трети лица, по образец</w:t>
      </w:r>
      <w:r w:rsidR="00772B5A">
        <w:t xml:space="preserve"> № 12</w:t>
      </w:r>
      <w:r w:rsidR="00772B5A" w:rsidRPr="00BC3154">
        <w:t>.</w:t>
      </w:r>
      <w:r w:rsidR="00772B5A">
        <w:t xml:space="preserve"> Необходимо е да бъдат спазени изискванията на чл.65 от ЗОП.</w:t>
      </w:r>
    </w:p>
    <w:p w:rsidR="00115D7B" w:rsidRDefault="00115D7B" w:rsidP="00115D7B">
      <w:pPr>
        <w:tabs>
          <w:tab w:val="left" w:pos="1200"/>
        </w:tabs>
        <w:jc w:val="both"/>
      </w:pPr>
    </w:p>
    <w:p w:rsidR="00772B5A" w:rsidRDefault="00772B5A" w:rsidP="00B524A9">
      <w:pPr>
        <w:tabs>
          <w:tab w:val="left" w:pos="0"/>
        </w:tabs>
        <w:ind w:firstLine="284"/>
        <w:jc w:val="both"/>
      </w:pPr>
      <w:r>
        <w:rPr>
          <w:b/>
        </w:rPr>
        <w:t xml:space="preserve"> </w:t>
      </w:r>
      <w:r w:rsidR="00B524A9">
        <w:rPr>
          <w:b/>
        </w:rPr>
        <w:t xml:space="preserve">   11</w:t>
      </w:r>
      <w:r>
        <w:rPr>
          <w:b/>
        </w:rPr>
        <w:t>.</w:t>
      </w:r>
      <w:r w:rsidR="00B524A9">
        <w:rPr>
          <w:b/>
        </w:rPr>
        <w:t>6</w:t>
      </w:r>
      <w:r>
        <w:rPr>
          <w:b/>
        </w:rPr>
        <w:t xml:space="preserve">.Изисквания към </w:t>
      </w:r>
      <w:r w:rsidRPr="00D50730">
        <w:rPr>
          <w:b/>
        </w:rPr>
        <w:t>специализирани</w:t>
      </w:r>
      <w:r>
        <w:rPr>
          <w:b/>
        </w:rPr>
        <w:t>те</w:t>
      </w:r>
      <w:r w:rsidRPr="00D50730">
        <w:rPr>
          <w:b/>
        </w:rPr>
        <w:t xml:space="preserve"> предприятия или </w:t>
      </w:r>
      <w:r>
        <w:rPr>
          <w:b/>
        </w:rPr>
        <w:t xml:space="preserve">кооперации на хора с увреждания, подаващи оферти за участие в обособена позиция № 2: </w:t>
      </w:r>
      <w:r>
        <w:t xml:space="preserve">Специализираните предприятия или кооперации на хора с увреждания могат да подадат оферти за участие в обособена позиция № 2, които оферти ще бъдат разглеждани с приоритет, при </w:t>
      </w:r>
      <w:r w:rsidRPr="006D74C5">
        <w:rPr>
          <w:b/>
        </w:rPr>
        <w:t>следните допълнителни изисквания</w:t>
      </w:r>
      <w:r>
        <w:t>:</w:t>
      </w:r>
    </w:p>
    <w:p w:rsidR="00772B5A" w:rsidRDefault="00772B5A" w:rsidP="00772B5A">
      <w:pPr>
        <w:pStyle w:val="a5"/>
        <w:numPr>
          <w:ilvl w:val="0"/>
          <w:numId w:val="3"/>
        </w:numPr>
        <w:tabs>
          <w:tab w:val="left" w:pos="0"/>
        </w:tabs>
        <w:spacing w:after="0" w:line="240" w:lineRule="auto"/>
        <w:ind w:left="0" w:firstLine="709"/>
        <w:jc w:val="both"/>
        <w:rPr>
          <w:rFonts w:ascii="Times New Roman" w:eastAsia="Times New Roman" w:hAnsi="Times New Roman"/>
          <w:sz w:val="24"/>
          <w:szCs w:val="24"/>
        </w:rPr>
      </w:pPr>
      <w:r w:rsidRPr="006D74C5">
        <w:rPr>
          <w:rFonts w:ascii="Times New Roman" w:eastAsia="Times New Roman" w:hAnsi="Times New Roman"/>
          <w:sz w:val="24"/>
          <w:szCs w:val="24"/>
        </w:rPr>
        <w:t>най-малко 30 на сто от списъчния им състав</w:t>
      </w:r>
      <w:r>
        <w:rPr>
          <w:rFonts w:ascii="Times New Roman" w:eastAsia="Times New Roman" w:hAnsi="Times New Roman"/>
          <w:sz w:val="24"/>
          <w:szCs w:val="24"/>
        </w:rPr>
        <w:t xml:space="preserve"> да</w:t>
      </w:r>
      <w:r w:rsidRPr="006D74C5">
        <w:rPr>
          <w:rFonts w:ascii="Times New Roman" w:eastAsia="Times New Roman" w:hAnsi="Times New Roman"/>
          <w:sz w:val="24"/>
          <w:szCs w:val="24"/>
        </w:rPr>
        <w:t xml:space="preserve"> е от хора с увреждания или та</w:t>
      </w:r>
      <w:r>
        <w:rPr>
          <w:rFonts w:ascii="Times New Roman" w:eastAsia="Times New Roman" w:hAnsi="Times New Roman"/>
          <w:sz w:val="24"/>
          <w:szCs w:val="24"/>
        </w:rPr>
        <w:t>кива в неравностойно положение;</w:t>
      </w:r>
    </w:p>
    <w:p w:rsidR="00772B5A" w:rsidRDefault="00772B5A" w:rsidP="00772B5A">
      <w:pPr>
        <w:pStyle w:val="a5"/>
        <w:numPr>
          <w:ilvl w:val="0"/>
          <w:numId w:val="3"/>
        </w:numPr>
        <w:tabs>
          <w:tab w:val="left" w:pos="0"/>
        </w:tabs>
        <w:spacing w:after="0" w:line="240" w:lineRule="auto"/>
        <w:ind w:left="0" w:firstLine="709"/>
        <w:jc w:val="both"/>
        <w:rPr>
          <w:rFonts w:ascii="Times New Roman" w:eastAsia="Times New Roman" w:hAnsi="Times New Roman"/>
          <w:sz w:val="24"/>
          <w:szCs w:val="24"/>
        </w:rPr>
      </w:pPr>
      <w:r w:rsidRPr="006D74C5">
        <w:rPr>
          <w:rFonts w:ascii="Times New Roman" w:eastAsia="Times New Roman" w:hAnsi="Times New Roman"/>
          <w:sz w:val="24"/>
          <w:szCs w:val="24"/>
        </w:rPr>
        <w:t xml:space="preserve">да са регистрирани като специализирани предприятия или кооперации на хора с увреждания най-малко три години преди датата на откриване на </w:t>
      </w:r>
      <w:r>
        <w:rPr>
          <w:rFonts w:ascii="Times New Roman" w:eastAsia="Times New Roman" w:hAnsi="Times New Roman"/>
          <w:sz w:val="24"/>
          <w:szCs w:val="24"/>
        </w:rPr>
        <w:t>настоящия способ за възлагане на обществена поръчка;</w:t>
      </w:r>
    </w:p>
    <w:p w:rsidR="00772B5A" w:rsidRDefault="00772B5A" w:rsidP="00772B5A">
      <w:pPr>
        <w:pStyle w:val="a5"/>
        <w:numPr>
          <w:ilvl w:val="0"/>
          <w:numId w:val="3"/>
        </w:numPr>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 xml:space="preserve">да </w:t>
      </w:r>
      <w:r w:rsidRPr="006D74C5">
        <w:rPr>
          <w:rFonts w:ascii="Times New Roman" w:eastAsia="Times New Roman" w:hAnsi="Times New Roman"/>
          <w:sz w:val="24"/>
          <w:szCs w:val="24"/>
        </w:rPr>
        <w:t xml:space="preserve">могат да изпълнят най-малко 80 на сто от нейния предмет със собствени машини, съоръжения и човешки ресурс. За изпълнение на условието те могат да ползват подизпълнители или да се позовават на капацитета на трети лица, </w:t>
      </w:r>
      <w:r>
        <w:rPr>
          <w:rFonts w:ascii="Times New Roman" w:eastAsia="Times New Roman" w:hAnsi="Times New Roman"/>
          <w:sz w:val="24"/>
          <w:szCs w:val="24"/>
        </w:rPr>
        <w:t>при условие, че</w:t>
      </w:r>
      <w:r w:rsidRPr="006D74C5">
        <w:rPr>
          <w:rFonts w:ascii="Times New Roman" w:eastAsia="Times New Roman" w:hAnsi="Times New Roman"/>
          <w:sz w:val="24"/>
          <w:szCs w:val="24"/>
        </w:rPr>
        <w:t xml:space="preserve"> подизпълнителите или третите лица </w:t>
      </w:r>
      <w:r>
        <w:rPr>
          <w:rFonts w:ascii="Times New Roman" w:eastAsia="Times New Roman" w:hAnsi="Times New Roman"/>
          <w:sz w:val="24"/>
          <w:szCs w:val="24"/>
        </w:rPr>
        <w:t xml:space="preserve">също </w:t>
      </w:r>
      <w:r w:rsidRPr="006D74C5">
        <w:rPr>
          <w:rFonts w:ascii="Times New Roman" w:eastAsia="Times New Roman" w:hAnsi="Times New Roman"/>
          <w:sz w:val="24"/>
          <w:szCs w:val="24"/>
        </w:rPr>
        <w:t>са специализирани предприятия или кооперации на хора с увреждания.</w:t>
      </w:r>
      <w:r w:rsidRPr="00B57BFC">
        <w:rPr>
          <w:rFonts w:ascii="Times New Roman" w:eastAsia="Times New Roman" w:hAnsi="Times New Roman"/>
          <w:sz w:val="24"/>
          <w:szCs w:val="24"/>
        </w:rPr>
        <w:t xml:space="preserve"> </w:t>
      </w:r>
    </w:p>
    <w:p w:rsidR="00772B5A" w:rsidRPr="00736C76" w:rsidRDefault="00772B5A" w:rsidP="00772B5A">
      <w:pPr>
        <w:tabs>
          <w:tab w:val="left" w:pos="0"/>
        </w:tabs>
        <w:ind w:firstLine="709"/>
        <w:jc w:val="both"/>
        <w:rPr>
          <w:i/>
        </w:rPr>
      </w:pPr>
      <w:r w:rsidRPr="00736C76">
        <w:rPr>
          <w:i/>
        </w:rPr>
        <w:t xml:space="preserve">Документ, с който се доказва: </w:t>
      </w:r>
      <w:r w:rsidRPr="009D3BA1">
        <w:rPr>
          <w:i/>
        </w:rPr>
        <w:t>Декларация по образец № 15</w:t>
      </w:r>
    </w:p>
    <w:p w:rsidR="00772B5A" w:rsidRPr="00FE2769" w:rsidRDefault="00772B5A" w:rsidP="00772B5A">
      <w:pPr>
        <w:pStyle w:val="a5"/>
        <w:tabs>
          <w:tab w:val="left" w:pos="0"/>
        </w:tabs>
        <w:spacing w:after="0" w:line="240" w:lineRule="auto"/>
        <w:ind w:left="0" w:firstLine="709"/>
        <w:jc w:val="both"/>
        <w:rPr>
          <w:rFonts w:ascii="Times New Roman" w:eastAsia="Times New Roman" w:hAnsi="Times New Roman"/>
          <w:i/>
          <w:sz w:val="24"/>
          <w:szCs w:val="24"/>
        </w:rPr>
      </w:pPr>
      <w:r>
        <w:rPr>
          <w:rFonts w:ascii="Times New Roman" w:eastAsia="Times New Roman" w:hAnsi="Times New Roman"/>
          <w:i/>
          <w:sz w:val="24"/>
          <w:szCs w:val="24"/>
        </w:rPr>
        <w:t>Важно: съгласно чл. 80, ал. 4 ППЗОП – „</w:t>
      </w:r>
      <w:r w:rsidRPr="004F1CFF">
        <w:rPr>
          <w:rFonts w:ascii="Times New Roman" w:eastAsia="Times New Roman" w:hAnsi="Times New Roman"/>
          <w:i/>
          <w:sz w:val="24"/>
          <w:szCs w:val="24"/>
        </w:rPr>
        <w:t>Не е налице изпълнение на дейности със собствено производство или ресурс, когато специализирани предприятия или кооперации на хора с увреждания предоставят на възложителя без съществена допълнителна преработка</w:t>
      </w:r>
      <w:r>
        <w:rPr>
          <w:rFonts w:ascii="Times New Roman" w:eastAsia="Times New Roman" w:hAnsi="Times New Roman"/>
          <w:i/>
          <w:sz w:val="24"/>
          <w:szCs w:val="24"/>
        </w:rPr>
        <w:t xml:space="preserve"> стоки, доставени от други лица“. </w:t>
      </w:r>
    </w:p>
    <w:p w:rsidR="00772B5A" w:rsidRDefault="00772B5A" w:rsidP="00772B5A">
      <w:pPr>
        <w:tabs>
          <w:tab w:val="left" w:pos="1200"/>
        </w:tabs>
        <w:ind w:left="720"/>
        <w:jc w:val="both"/>
        <w:rPr>
          <w:highlight w:val="lightGray"/>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772B5A" w:rsidRPr="00C166B0" w:rsidTr="008F33CE">
        <w:trPr>
          <w:jc w:val="center"/>
        </w:trPr>
        <w:tc>
          <w:tcPr>
            <w:tcW w:w="10127" w:type="dxa"/>
          </w:tcPr>
          <w:p w:rsidR="00772B5A" w:rsidRPr="007609B0" w:rsidRDefault="00772B5A" w:rsidP="008F33CE">
            <w:pPr>
              <w:tabs>
                <w:tab w:val="left" w:pos="1200"/>
              </w:tabs>
              <w:jc w:val="center"/>
              <w:rPr>
                <w:b/>
              </w:rPr>
            </w:pPr>
            <w:r w:rsidRPr="007609B0">
              <w:rPr>
                <w:b/>
              </w:rPr>
              <w:t>Изисквания към офертите и необходимите документи</w:t>
            </w:r>
            <w:r>
              <w:rPr>
                <w:b/>
              </w:rPr>
              <w:t>/ материали</w:t>
            </w:r>
          </w:p>
        </w:tc>
      </w:tr>
    </w:tbl>
    <w:p w:rsidR="00772B5A" w:rsidRPr="00C166B0" w:rsidRDefault="00772B5A" w:rsidP="00772B5A">
      <w:pPr>
        <w:tabs>
          <w:tab w:val="left" w:pos="1200"/>
        </w:tabs>
        <w:ind w:left="720"/>
        <w:jc w:val="both"/>
      </w:pPr>
    </w:p>
    <w:p w:rsidR="00772B5A" w:rsidRPr="00C166B0" w:rsidRDefault="00B524A9" w:rsidP="00772B5A">
      <w:pPr>
        <w:tabs>
          <w:tab w:val="left" w:pos="993"/>
          <w:tab w:val="left" w:pos="1260"/>
        </w:tabs>
        <w:ind w:left="720"/>
        <w:jc w:val="both"/>
      </w:pPr>
      <w:r>
        <w:lastRenderedPageBreak/>
        <w:t>12</w:t>
      </w:r>
      <w:r w:rsidR="00772B5A">
        <w:t>.</w:t>
      </w:r>
      <w:r w:rsidR="00772B5A" w:rsidRPr="00C166B0">
        <w:t>В офертата трябва да бъдат включени следните документи:</w:t>
      </w:r>
    </w:p>
    <w:p w:rsidR="00772B5A" w:rsidRPr="00524D1F" w:rsidRDefault="00772B5A" w:rsidP="00B524A9">
      <w:pPr>
        <w:tabs>
          <w:tab w:val="left" w:pos="993"/>
          <w:tab w:val="left" w:pos="1260"/>
        </w:tabs>
        <w:ind w:firstLine="567"/>
        <w:jc w:val="both"/>
      </w:pPr>
      <w:r>
        <w:t xml:space="preserve"> </w:t>
      </w:r>
      <w:r w:rsidRPr="00772B5A">
        <w:rPr>
          <w:b/>
        </w:rPr>
        <w:t>1</w:t>
      </w:r>
      <w:r w:rsidR="00B524A9">
        <w:rPr>
          <w:b/>
        </w:rPr>
        <w:t>2</w:t>
      </w:r>
      <w:r w:rsidRPr="00772B5A">
        <w:rPr>
          <w:b/>
        </w:rPr>
        <w:t>.1</w:t>
      </w:r>
      <w:r>
        <w:t>.</w:t>
      </w:r>
      <w:r w:rsidRPr="00524D1F">
        <w:t>Списък на документите, съ</w:t>
      </w:r>
      <w:r>
        <w:t>държащи се в офертата, подписан</w:t>
      </w:r>
      <w:r w:rsidRPr="00524D1F">
        <w:t xml:space="preserve"> и подпечатан от участника</w:t>
      </w:r>
      <w:r>
        <w:t xml:space="preserve"> – Образец № 1</w:t>
      </w:r>
      <w:r w:rsidRPr="00524D1F">
        <w:t>.</w:t>
      </w:r>
    </w:p>
    <w:p w:rsidR="00772B5A" w:rsidRPr="00524D1F" w:rsidRDefault="009B736F" w:rsidP="009B736F">
      <w:pPr>
        <w:tabs>
          <w:tab w:val="left" w:pos="993"/>
          <w:tab w:val="left" w:pos="1260"/>
          <w:tab w:val="left" w:pos="1620"/>
        </w:tabs>
        <w:jc w:val="both"/>
      </w:pPr>
      <w:r>
        <w:t xml:space="preserve">         </w:t>
      </w:r>
      <w:r w:rsidR="00772B5A">
        <w:t xml:space="preserve"> </w:t>
      </w:r>
      <w:r w:rsidR="00772B5A" w:rsidRPr="00772B5A">
        <w:rPr>
          <w:b/>
        </w:rPr>
        <w:t>1</w:t>
      </w:r>
      <w:r w:rsidR="00B524A9">
        <w:rPr>
          <w:b/>
        </w:rPr>
        <w:t>2</w:t>
      </w:r>
      <w:r w:rsidR="00772B5A" w:rsidRPr="00772B5A">
        <w:rPr>
          <w:b/>
        </w:rPr>
        <w:t>.2.</w:t>
      </w:r>
      <w:r w:rsidR="00772B5A">
        <w:t>Техническо предложение</w:t>
      </w:r>
      <w:r w:rsidR="00772B5A" w:rsidRPr="008325D1">
        <w:rPr>
          <w:color w:val="FF0000"/>
        </w:rPr>
        <w:t xml:space="preserve"> </w:t>
      </w:r>
      <w:r w:rsidR="00772B5A">
        <w:t>–</w:t>
      </w:r>
      <w:r w:rsidR="00772B5A" w:rsidRPr="00524D1F">
        <w:t xml:space="preserve"> </w:t>
      </w:r>
      <w:r w:rsidR="00772B5A">
        <w:t>Образец № 2</w:t>
      </w:r>
      <w:r w:rsidR="00772B5A" w:rsidRPr="00524D1F">
        <w:t>.</w:t>
      </w:r>
    </w:p>
    <w:p w:rsidR="00772B5A" w:rsidRPr="00524D1F" w:rsidRDefault="00772B5A" w:rsidP="009B736F">
      <w:pPr>
        <w:tabs>
          <w:tab w:val="left" w:pos="993"/>
          <w:tab w:val="left" w:pos="1260"/>
          <w:tab w:val="left" w:pos="1620"/>
        </w:tabs>
        <w:ind w:firstLine="284"/>
        <w:jc w:val="both"/>
        <w:rPr>
          <w:bCs/>
          <w:lang w:val="ru-RU"/>
        </w:rPr>
      </w:pPr>
      <w:r>
        <w:t xml:space="preserve"> </w:t>
      </w:r>
      <w:r w:rsidR="009B736F">
        <w:t xml:space="preserve">   </w:t>
      </w:r>
      <w:r>
        <w:t xml:space="preserve"> </w:t>
      </w:r>
      <w:r w:rsidRPr="00772B5A">
        <w:rPr>
          <w:b/>
        </w:rPr>
        <w:t>1</w:t>
      </w:r>
      <w:r w:rsidR="00B524A9">
        <w:rPr>
          <w:b/>
        </w:rPr>
        <w:t>2</w:t>
      </w:r>
      <w:r w:rsidRPr="00772B5A">
        <w:rPr>
          <w:b/>
        </w:rPr>
        <w:t>.3</w:t>
      </w:r>
      <w:r w:rsidR="009B736F">
        <w:rPr>
          <w:b/>
        </w:rPr>
        <w:t>.</w:t>
      </w:r>
      <w:r w:rsidRPr="009B736F">
        <w:t xml:space="preserve">Документ </w:t>
      </w:r>
      <w:r w:rsidRPr="00524D1F">
        <w:t xml:space="preserve">за регистрация или единен идентификационен код, съгласно чл. 23 от Закона за търговския регистър </w:t>
      </w:r>
      <w:r w:rsidRPr="00524D1F">
        <w:rPr>
          <w:bCs/>
        </w:rPr>
        <w:t>(</w:t>
      </w:r>
      <w:r w:rsidRPr="00524D1F">
        <w:t>заверено от участника копие</w:t>
      </w:r>
      <w:r w:rsidRPr="00524D1F">
        <w:rPr>
          <w:bCs/>
        </w:rPr>
        <w:t xml:space="preserve">) - </w:t>
      </w:r>
      <w:r w:rsidRPr="00F951DC">
        <w:rPr>
          <w:bCs/>
        </w:rPr>
        <w:t>за българско юридическо лице; документ за регистрация на чуждестранно лице, съобразно националното му законодателство (</w:t>
      </w:r>
      <w:r w:rsidRPr="00F951DC">
        <w:t>заверено от участника копие</w:t>
      </w:r>
      <w:r w:rsidRPr="00F951DC">
        <w:rPr>
          <w:bCs/>
        </w:rPr>
        <w:t>), а когато участникът е физическо лице - копие от документ за самоличност</w:t>
      </w:r>
      <w:r>
        <w:rPr>
          <w:bCs/>
          <w:lang w:val="ru-RU"/>
        </w:rPr>
        <w:t>.</w:t>
      </w:r>
    </w:p>
    <w:p w:rsidR="00772B5A" w:rsidRDefault="00772B5A" w:rsidP="00772B5A">
      <w:pPr>
        <w:ind w:firstLine="720"/>
        <w:jc w:val="both"/>
        <w:rPr>
          <w:i/>
        </w:rPr>
      </w:pPr>
      <w:r w:rsidRPr="007F0D30">
        <w:rPr>
          <w:i/>
        </w:rPr>
        <w:t>Документът за регистрация не се изисква, ако участникът е регистриран или пререгистриран след 01.</w:t>
      </w:r>
      <w:proofErr w:type="spellStart"/>
      <w:r w:rsidRPr="007F0D30">
        <w:rPr>
          <w:i/>
        </w:rPr>
        <w:t>01</w:t>
      </w:r>
      <w:proofErr w:type="spellEnd"/>
      <w:r w:rsidRPr="007F0D30">
        <w:rPr>
          <w:i/>
        </w:rPr>
        <w:t>.2008 г. по реда на Закона за търговския регистър (ЗТР). В този случай е достатъчно да се представи Декларация за извършена регистрация по ЗТР (свободен текст).</w:t>
      </w:r>
    </w:p>
    <w:p w:rsidR="00772B5A" w:rsidRPr="007F0D30" w:rsidRDefault="00772B5A" w:rsidP="00772B5A">
      <w:pPr>
        <w:ind w:firstLine="720"/>
        <w:jc w:val="both"/>
        <w:rPr>
          <w:i/>
        </w:rPr>
      </w:pPr>
    </w:p>
    <w:p w:rsidR="00772B5A" w:rsidRPr="007F0D30" w:rsidRDefault="00772B5A" w:rsidP="00772B5A">
      <w:pPr>
        <w:pStyle w:val="31"/>
        <w:spacing w:before="0" w:after="0"/>
        <w:ind w:left="0" w:firstLine="720"/>
        <w:rPr>
          <w:rFonts w:ascii="Times New Roman" w:hAnsi="Times New Roman"/>
          <w:i/>
          <w:szCs w:val="24"/>
          <w:lang w:val="bg-BG"/>
        </w:rPr>
      </w:pPr>
      <w:r w:rsidRPr="007F0D30">
        <w:rPr>
          <w:rFonts w:ascii="Times New Roman" w:hAnsi="Times New Roman"/>
          <w:i/>
          <w:szCs w:val="24"/>
          <w:lang w:val="bg-BG"/>
        </w:rPr>
        <w:t>Документите следва да бъдат издадени от компетентния орган в страната на участника.</w:t>
      </w:r>
    </w:p>
    <w:p w:rsidR="00772B5A" w:rsidRPr="007F0D30" w:rsidRDefault="00772B5A" w:rsidP="00772B5A">
      <w:pPr>
        <w:ind w:firstLine="720"/>
        <w:jc w:val="both"/>
        <w:rPr>
          <w:i/>
        </w:rPr>
      </w:pPr>
      <w:r w:rsidRPr="007F0D30">
        <w:rPr>
          <w:i/>
        </w:rPr>
        <w:t xml:space="preserve">Чуждестранните юридически лица или обединения на чуждестранни юридически лица представят документа и в официален превод на български език. </w:t>
      </w:r>
    </w:p>
    <w:p w:rsidR="00772B5A" w:rsidRPr="007F0D30" w:rsidRDefault="00772B5A" w:rsidP="00772B5A">
      <w:pPr>
        <w:tabs>
          <w:tab w:val="left" w:pos="1418"/>
        </w:tabs>
        <w:ind w:firstLine="720"/>
        <w:jc w:val="both"/>
        <w:rPr>
          <w:i/>
        </w:rPr>
      </w:pPr>
      <w:r w:rsidRPr="007F0D30">
        <w:rPr>
          <w:i/>
        </w:rPr>
        <w:t>Когато участникът е обединение, което не е юридическо лице, документите се представят за всеки от членовете на обединението.</w:t>
      </w:r>
    </w:p>
    <w:p w:rsidR="00772B5A" w:rsidRPr="007F0D30" w:rsidRDefault="00772B5A" w:rsidP="00772B5A">
      <w:pPr>
        <w:tabs>
          <w:tab w:val="left" w:pos="993"/>
        </w:tabs>
        <w:ind w:firstLine="720"/>
        <w:jc w:val="both"/>
        <w:rPr>
          <w:i/>
        </w:rPr>
      </w:pPr>
      <w:r w:rsidRPr="007F0D30">
        <w:rPr>
          <w:i/>
        </w:rPr>
        <w:t>Когато участникът предвижда участие на подизпълнители, документите се представят и за тях.</w:t>
      </w:r>
    </w:p>
    <w:p w:rsidR="00772B5A" w:rsidRPr="00524D1F" w:rsidRDefault="009B736F" w:rsidP="009B736F">
      <w:pPr>
        <w:tabs>
          <w:tab w:val="left" w:pos="993"/>
          <w:tab w:val="left" w:pos="1260"/>
          <w:tab w:val="left" w:pos="1620"/>
        </w:tabs>
        <w:ind w:left="720"/>
        <w:jc w:val="both"/>
      </w:pPr>
      <w:r w:rsidRPr="009B736F">
        <w:rPr>
          <w:b/>
        </w:rPr>
        <w:t>12.4</w:t>
      </w:r>
      <w:r>
        <w:t>.</w:t>
      </w:r>
      <w:r w:rsidR="00772B5A" w:rsidRPr="00524D1F">
        <w:t xml:space="preserve">Административни сведения за участника - по </w:t>
      </w:r>
      <w:r w:rsidR="00772B5A">
        <w:t>О</w:t>
      </w:r>
      <w:r w:rsidR="00772B5A" w:rsidRPr="00524D1F">
        <w:t>бразец</w:t>
      </w:r>
      <w:r w:rsidR="00772B5A">
        <w:t xml:space="preserve"> № 3</w:t>
      </w:r>
      <w:r w:rsidR="00772B5A" w:rsidRPr="00524D1F">
        <w:t>.</w:t>
      </w:r>
    </w:p>
    <w:p w:rsidR="00772B5A" w:rsidRPr="00524D1F" w:rsidRDefault="009B736F" w:rsidP="009B736F">
      <w:pPr>
        <w:tabs>
          <w:tab w:val="left" w:pos="993"/>
          <w:tab w:val="left" w:pos="1260"/>
          <w:tab w:val="left" w:pos="1620"/>
        </w:tabs>
        <w:jc w:val="both"/>
      </w:pPr>
      <w:r>
        <w:rPr>
          <w:b/>
        </w:rPr>
        <w:t xml:space="preserve">            </w:t>
      </w:r>
      <w:r w:rsidRPr="009B736F">
        <w:rPr>
          <w:b/>
        </w:rPr>
        <w:t>12.5</w:t>
      </w:r>
      <w:r>
        <w:rPr>
          <w:b/>
        </w:rPr>
        <w:t>.</w:t>
      </w:r>
      <w:r>
        <w:t>.</w:t>
      </w:r>
      <w:r w:rsidR="00772B5A" w:rsidRPr="00524D1F">
        <w:t>Изрично пълномощно, ако офертата се подава от пълномощник, а не от законовия представител на участника (оригинал или нотариално заверено копие).</w:t>
      </w:r>
      <w:r w:rsidR="00772B5A">
        <w:t xml:space="preserve"> </w:t>
      </w:r>
      <w:r w:rsidR="00772B5A" w:rsidRPr="00BC3154">
        <w:t xml:space="preserve">Пълномощното следва да съдържа всички данни на лицата (упълномощен и </w:t>
      </w:r>
      <w:proofErr w:type="spellStart"/>
      <w:r w:rsidR="00772B5A" w:rsidRPr="00BC3154">
        <w:t>упълномощител</w:t>
      </w:r>
      <w:proofErr w:type="spellEnd"/>
      <w:r w:rsidR="00772B5A" w:rsidRPr="00BC3154">
        <w:t xml:space="preserve">), както и изрично волеизявление, че упълномощеното лице има право да подпише офертата и да представлява участника в </w:t>
      </w:r>
      <w:r w:rsidR="00772B5A">
        <w:t>способа за възлагане.</w:t>
      </w:r>
    </w:p>
    <w:p w:rsidR="00772B5A" w:rsidRPr="00524D1F" w:rsidRDefault="009B736F" w:rsidP="009B736F">
      <w:pPr>
        <w:tabs>
          <w:tab w:val="left" w:pos="993"/>
          <w:tab w:val="left" w:pos="1260"/>
          <w:tab w:val="left" w:pos="1620"/>
        </w:tabs>
        <w:ind w:left="142" w:firstLine="284"/>
        <w:jc w:val="both"/>
      </w:pPr>
      <w:r>
        <w:rPr>
          <w:b/>
        </w:rPr>
        <w:t xml:space="preserve">    </w:t>
      </w:r>
      <w:r w:rsidRPr="009B736F">
        <w:rPr>
          <w:b/>
        </w:rPr>
        <w:t>12.6.</w:t>
      </w:r>
      <w:r w:rsidR="00772B5A" w:rsidRPr="004F7CD1">
        <w:t xml:space="preserve">Когато участникът е обединение, задължително се представя споразумение/ договор за създаване на обединението. Споразумението се представя в оригинал или нотариално заверено копие. В споразумението изрично се вписва, че обединението е създадено за тази обществена поръчка и до изпълнението й, съставът на обединението няма да се променя. В споразумението се определя лицето, което да представлява обединението в хода на </w:t>
      </w:r>
      <w:r w:rsidR="00772B5A">
        <w:t>способа за възлагане</w:t>
      </w:r>
      <w:r w:rsidR="00772B5A" w:rsidRPr="004F7CD1">
        <w:t xml:space="preserve"> и при изпълнение на поръчката. Ако не е определено такова лице, то всички членове на обединението трябва с изрично пълномощно (оригинал или нотариално заверено копие) да </w:t>
      </w:r>
      <w:proofErr w:type="spellStart"/>
      <w:r w:rsidR="00772B5A" w:rsidRPr="004F7CD1">
        <w:t>овластят</w:t>
      </w:r>
      <w:proofErr w:type="spellEnd"/>
      <w:r w:rsidR="00772B5A" w:rsidRPr="004F7CD1">
        <w:t xml:space="preserve"> представител на обединението и да приложат това пълномощно в офертата си.</w:t>
      </w:r>
    </w:p>
    <w:p w:rsidR="00772B5A" w:rsidRPr="00D01E97" w:rsidRDefault="009B736F" w:rsidP="009B736F">
      <w:pPr>
        <w:tabs>
          <w:tab w:val="left" w:pos="1418"/>
        </w:tabs>
        <w:ind w:left="720"/>
        <w:jc w:val="both"/>
      </w:pPr>
      <w:r w:rsidRPr="009B736F">
        <w:rPr>
          <w:b/>
        </w:rPr>
        <w:t>12.7</w:t>
      </w:r>
      <w:r>
        <w:t>.</w:t>
      </w:r>
      <w:r w:rsidR="00772B5A" w:rsidRPr="00D01E97">
        <w:t xml:space="preserve">Декларации от участника за липса на обстоятелства по чл. </w:t>
      </w:r>
      <w:r w:rsidR="00772B5A" w:rsidRPr="00D01E97">
        <w:rPr>
          <w:iCs/>
        </w:rPr>
        <w:t xml:space="preserve">54, ал. 1, т. 1, 2 и 7 от ЗОП и чл. 54, ал. 1, т. 3-5 от ЗОП. </w:t>
      </w:r>
    </w:p>
    <w:p w:rsidR="00772B5A" w:rsidRPr="003710AA" w:rsidRDefault="00772B5A" w:rsidP="00772B5A">
      <w:pPr>
        <w:tabs>
          <w:tab w:val="left" w:pos="1620"/>
        </w:tabs>
        <w:ind w:firstLine="720"/>
        <w:jc w:val="both"/>
        <w:rPr>
          <w:i/>
        </w:rPr>
      </w:pPr>
      <w:r w:rsidRPr="003710AA">
        <w:rPr>
          <w:i/>
        </w:rPr>
        <w:t>Когато участникът е обединение, което не е юридическо лице, документите се представят за всеки от членовете на обединението.</w:t>
      </w:r>
    </w:p>
    <w:p w:rsidR="00772B5A" w:rsidRPr="003710AA" w:rsidRDefault="00772B5A" w:rsidP="00772B5A">
      <w:pPr>
        <w:tabs>
          <w:tab w:val="left" w:pos="993"/>
        </w:tabs>
        <w:ind w:firstLine="720"/>
        <w:jc w:val="both"/>
        <w:rPr>
          <w:i/>
        </w:rPr>
      </w:pPr>
      <w:r w:rsidRPr="003710AA">
        <w:rPr>
          <w:i/>
        </w:rPr>
        <w:t>Когато участникът предвижда участие на подизпълнители, документите се представят и за тях.</w:t>
      </w:r>
    </w:p>
    <w:p w:rsidR="00772B5A" w:rsidRPr="00D01E97" w:rsidRDefault="00B944CF" w:rsidP="00B944CF">
      <w:pPr>
        <w:tabs>
          <w:tab w:val="left" w:pos="1418"/>
        </w:tabs>
        <w:jc w:val="both"/>
      </w:pPr>
      <w:r>
        <w:rPr>
          <w:b/>
        </w:rPr>
        <w:t xml:space="preserve">             </w:t>
      </w:r>
      <w:r w:rsidR="009B736F" w:rsidRPr="009B736F">
        <w:rPr>
          <w:b/>
        </w:rPr>
        <w:t>12.8</w:t>
      </w:r>
      <w:r w:rsidR="009B736F">
        <w:t>.</w:t>
      </w:r>
      <w:r w:rsidR="00772B5A" w:rsidRPr="00D01E97">
        <w:t xml:space="preserve">Документи за техническите възможности и квалификация на участника по </w:t>
      </w:r>
      <w:r w:rsidR="00772B5A" w:rsidRPr="00D01E97">
        <w:rPr>
          <w:b/>
        </w:rPr>
        <w:t>т.</w:t>
      </w:r>
      <w:r w:rsidR="009B736F">
        <w:rPr>
          <w:b/>
        </w:rPr>
        <w:t>11.</w:t>
      </w:r>
      <w:r w:rsidR="00772B5A" w:rsidRPr="00D01E97">
        <w:t xml:space="preserve"> </w:t>
      </w:r>
    </w:p>
    <w:p w:rsidR="00772B5A" w:rsidRPr="00D01E97" w:rsidRDefault="00B944CF" w:rsidP="00B944CF">
      <w:pPr>
        <w:tabs>
          <w:tab w:val="left" w:pos="1418"/>
        </w:tabs>
        <w:jc w:val="both"/>
      </w:pPr>
      <w:r>
        <w:rPr>
          <w:b/>
        </w:rPr>
        <w:t xml:space="preserve">           </w:t>
      </w:r>
      <w:r w:rsidR="009B736F" w:rsidRPr="009B736F">
        <w:rPr>
          <w:b/>
        </w:rPr>
        <w:t>12.8.1</w:t>
      </w:r>
      <w:r w:rsidR="009B736F">
        <w:t>.</w:t>
      </w:r>
      <w:r w:rsidR="00772B5A" w:rsidRPr="00D01E97">
        <w:t xml:space="preserve"> </w:t>
      </w:r>
      <w:r w:rsidR="00772B5A">
        <w:t>С</w:t>
      </w:r>
      <w:r w:rsidR="00772B5A" w:rsidRPr="00D01E97">
        <w:t xml:space="preserve">ертификат за управление на качеството </w:t>
      </w:r>
      <w:r w:rsidR="00772B5A" w:rsidRPr="00D01E97">
        <w:rPr>
          <w:lang w:val="en-US"/>
        </w:rPr>
        <w:t>ISO</w:t>
      </w:r>
      <w:r>
        <w:t xml:space="preserve"> 9001:2008 или еквивалентен </w:t>
      </w:r>
      <w:r w:rsidR="00772B5A">
        <w:t>–</w:t>
      </w:r>
      <w:r w:rsidR="00772B5A" w:rsidRPr="00D01E97">
        <w:t xml:space="preserve"> копие</w:t>
      </w:r>
      <w:r w:rsidR="00772B5A">
        <w:t>,</w:t>
      </w:r>
      <w:r w:rsidR="00772B5A" w:rsidRPr="00D01E97">
        <w:t xml:space="preserve"> заверено от участника.</w:t>
      </w:r>
    </w:p>
    <w:p w:rsidR="00772B5A" w:rsidRPr="0050248F" w:rsidRDefault="00B944CF" w:rsidP="00B944CF">
      <w:pPr>
        <w:tabs>
          <w:tab w:val="left" w:pos="1418"/>
        </w:tabs>
        <w:jc w:val="both"/>
        <w:rPr>
          <w:i/>
        </w:rPr>
      </w:pPr>
      <w:r>
        <w:rPr>
          <w:b/>
        </w:rPr>
        <w:t xml:space="preserve">           </w:t>
      </w:r>
      <w:r w:rsidR="009B736F" w:rsidRPr="009B736F">
        <w:rPr>
          <w:b/>
        </w:rPr>
        <w:t>12.8.2</w:t>
      </w:r>
      <w:r w:rsidR="009B736F">
        <w:t>.</w:t>
      </w:r>
      <w:r w:rsidR="00772B5A" w:rsidRPr="00524D1F">
        <w:t>Списък на основните</w:t>
      </w:r>
      <w:r w:rsidR="00772B5A">
        <w:t xml:space="preserve"> изпълнени</w:t>
      </w:r>
      <w:r w:rsidR="00772B5A" w:rsidRPr="00524D1F">
        <w:t xml:space="preserve"> </w:t>
      </w:r>
      <w:r w:rsidR="009B736F">
        <w:t>дейности</w:t>
      </w:r>
      <w:r w:rsidR="00772B5A" w:rsidRPr="00524D1F">
        <w:t xml:space="preserve"> с идентичен или сходен предмет</w:t>
      </w:r>
      <w:r w:rsidR="00772B5A">
        <w:t xml:space="preserve"> (Образец № 7), </w:t>
      </w:r>
      <w:r w:rsidR="00772B5A" w:rsidRPr="00524D1F">
        <w:t xml:space="preserve">като в списъка се посочват предмета, стойността на договорите и контрагентите по договорите. </w:t>
      </w:r>
    </w:p>
    <w:p w:rsidR="00772B5A" w:rsidRPr="005875BA" w:rsidRDefault="009B736F" w:rsidP="009B736F">
      <w:pPr>
        <w:pStyle w:val="a5"/>
        <w:spacing w:line="240" w:lineRule="auto"/>
        <w:ind w:left="0"/>
        <w:jc w:val="both"/>
        <w:rPr>
          <w:rFonts w:ascii="Times New Roman" w:eastAsia="Times New Roman" w:hAnsi="Times New Roman"/>
          <w:sz w:val="24"/>
          <w:szCs w:val="24"/>
        </w:rPr>
      </w:pPr>
      <w:r>
        <w:rPr>
          <w:rFonts w:ascii="Times New Roman" w:hAnsi="Times New Roman"/>
          <w:b/>
          <w:sz w:val="24"/>
          <w:szCs w:val="24"/>
        </w:rPr>
        <w:lastRenderedPageBreak/>
        <w:t xml:space="preserve">          </w:t>
      </w:r>
      <w:r w:rsidRPr="009B736F">
        <w:rPr>
          <w:rFonts w:ascii="Times New Roman" w:hAnsi="Times New Roman"/>
          <w:b/>
          <w:sz w:val="24"/>
          <w:szCs w:val="24"/>
        </w:rPr>
        <w:t>12.8.3.</w:t>
      </w:r>
      <w:r w:rsidR="00772B5A" w:rsidRPr="005875BA">
        <w:rPr>
          <w:rFonts w:ascii="Times New Roman" w:hAnsi="Times New Roman"/>
          <w:sz w:val="24"/>
          <w:szCs w:val="24"/>
        </w:rPr>
        <w:t>Мостри на акцидентните материали по т.</w:t>
      </w:r>
      <w:r w:rsidR="00772B5A" w:rsidRPr="005875BA">
        <w:rPr>
          <w:rFonts w:ascii="Times New Roman" w:hAnsi="Times New Roman"/>
          <w:sz w:val="24"/>
          <w:szCs w:val="24"/>
          <w:lang w:val="en-US"/>
        </w:rPr>
        <w:t>I</w:t>
      </w:r>
      <w:r w:rsidR="00772B5A" w:rsidRPr="005875BA">
        <w:rPr>
          <w:rFonts w:ascii="Times New Roman" w:hAnsi="Times New Roman"/>
          <w:sz w:val="24"/>
          <w:szCs w:val="24"/>
        </w:rPr>
        <w:t xml:space="preserve">. от </w:t>
      </w:r>
      <w:r w:rsidR="00772B5A">
        <w:rPr>
          <w:rFonts w:ascii="Times New Roman" w:hAnsi="Times New Roman"/>
          <w:sz w:val="24"/>
          <w:szCs w:val="24"/>
        </w:rPr>
        <w:t>Техническата спецификация</w:t>
      </w:r>
      <w:r w:rsidR="00772B5A" w:rsidRPr="005875BA">
        <w:rPr>
          <w:rFonts w:ascii="Times New Roman" w:hAnsi="Times New Roman"/>
          <w:sz w:val="24"/>
          <w:szCs w:val="24"/>
        </w:rPr>
        <w:t xml:space="preserve"> /Приложение № 1 към документацията за участие/. Мострите следва да бъдат изготвени в пълно съответствие с изискванията, които са посочени в документацията за участие. </w:t>
      </w:r>
    </w:p>
    <w:p w:rsidR="00772B5A" w:rsidRPr="00B944CF" w:rsidRDefault="00B944CF" w:rsidP="00B944CF">
      <w:pPr>
        <w:jc w:val="both"/>
      </w:pPr>
      <w:r>
        <w:rPr>
          <w:b/>
        </w:rPr>
        <w:t xml:space="preserve">          </w:t>
      </w:r>
      <w:r w:rsidRPr="00B944CF">
        <w:rPr>
          <w:b/>
        </w:rPr>
        <w:t>12.8.4.</w:t>
      </w:r>
      <w:r w:rsidR="00772B5A" w:rsidRPr="00B944CF">
        <w:t>Декларация за съответствие с изискванията на т.</w:t>
      </w:r>
      <w:r w:rsidRPr="00B944CF">
        <w:t>11.3.</w:t>
      </w:r>
      <w:r w:rsidR="00772B5A" w:rsidRPr="00B944CF">
        <w:t xml:space="preserve"> от настоящите указания – образец № 14.</w:t>
      </w:r>
    </w:p>
    <w:p w:rsidR="00772B5A" w:rsidRPr="00524D1F" w:rsidRDefault="00B944CF" w:rsidP="00B944CF">
      <w:pPr>
        <w:tabs>
          <w:tab w:val="left" w:pos="993"/>
          <w:tab w:val="left" w:pos="1260"/>
          <w:tab w:val="left" w:pos="1620"/>
        </w:tabs>
        <w:jc w:val="both"/>
      </w:pPr>
      <w:r>
        <w:rPr>
          <w:b/>
        </w:rPr>
        <w:t xml:space="preserve">          </w:t>
      </w:r>
      <w:r w:rsidRPr="00B944CF">
        <w:rPr>
          <w:b/>
        </w:rPr>
        <w:t>12.8.5</w:t>
      </w:r>
      <w:r>
        <w:t>.</w:t>
      </w:r>
      <w:r w:rsidR="00772B5A" w:rsidRPr="00524D1F">
        <w:t xml:space="preserve">Декларация от участника по </w:t>
      </w:r>
      <w:r w:rsidR="00772B5A" w:rsidRPr="00B30CBC">
        <w:t>чл. 66, ал. 1 от</w:t>
      </w:r>
      <w:r w:rsidR="00772B5A" w:rsidRPr="00524D1F">
        <w:t xml:space="preserve"> ЗОП за използване/не</w:t>
      </w:r>
      <w:r w:rsidR="00772B5A">
        <w:t xml:space="preserve"> </w:t>
      </w:r>
      <w:r w:rsidR="00772B5A" w:rsidRPr="00524D1F">
        <w:t>използване на подизпълнители и</w:t>
      </w:r>
      <w:r w:rsidR="00772B5A" w:rsidRPr="00524D1F">
        <w:rPr>
          <w:bCs/>
        </w:rPr>
        <w:t xml:space="preserve"> списък с имената на подизпълнителите –</w:t>
      </w:r>
      <w:r w:rsidR="00772B5A">
        <w:rPr>
          <w:bCs/>
        </w:rPr>
        <w:t xml:space="preserve"> О</w:t>
      </w:r>
      <w:r w:rsidR="00772B5A" w:rsidRPr="00524D1F">
        <w:rPr>
          <w:bCs/>
        </w:rPr>
        <w:t>бразец</w:t>
      </w:r>
      <w:r w:rsidR="00772B5A">
        <w:rPr>
          <w:bCs/>
        </w:rPr>
        <w:t xml:space="preserve"> № 6.</w:t>
      </w:r>
    </w:p>
    <w:p w:rsidR="00772B5A" w:rsidRPr="0042669F" w:rsidRDefault="00B944CF" w:rsidP="00B944CF">
      <w:pPr>
        <w:tabs>
          <w:tab w:val="left" w:pos="1418"/>
        </w:tabs>
        <w:jc w:val="both"/>
      </w:pPr>
      <w:r>
        <w:rPr>
          <w:b/>
        </w:rPr>
        <w:t xml:space="preserve">          </w:t>
      </w:r>
      <w:r w:rsidRPr="0042669F">
        <w:rPr>
          <w:b/>
        </w:rPr>
        <w:t>12.8.6.</w:t>
      </w:r>
      <w:r w:rsidR="00772B5A" w:rsidRPr="0042669F">
        <w:t xml:space="preserve">Декларация за съгласие за участие като подизпълнител, ако участникът предвижда подизпълнители - по Образец № 6.1. </w:t>
      </w:r>
    </w:p>
    <w:p w:rsidR="00E062E8" w:rsidRPr="0042669F" w:rsidRDefault="00E062E8" w:rsidP="00E062E8">
      <w:pPr>
        <w:pStyle w:val="CharChar1CharCharCharCharChar"/>
        <w:ind w:firstLine="720"/>
        <w:jc w:val="both"/>
        <w:rPr>
          <w:rFonts w:ascii="Times New Roman" w:hAnsi="Times New Roman"/>
          <w:b/>
          <w:i/>
          <w:lang w:val="bg-BG" w:eastAsia="en-US"/>
        </w:rPr>
      </w:pPr>
      <w:r w:rsidRPr="0042669F">
        <w:rPr>
          <w:rFonts w:ascii="Times New Roman" w:hAnsi="Times New Roman"/>
          <w:i/>
          <w:lang w:val="bg-BG" w:eastAsia="en-US"/>
        </w:rPr>
        <w:t xml:space="preserve">В случай на участие на подизпълнител/и, всеки от подизпълнителите трябва освен писмено да декларира своето съгласие за участие в изпълнението на поръчката, също така и да представи документите </w:t>
      </w:r>
      <w:r w:rsidRPr="0042669F">
        <w:rPr>
          <w:rFonts w:ascii="Times New Roman" w:hAnsi="Times New Roman"/>
          <w:b/>
          <w:i/>
          <w:lang w:val="bg-BG" w:eastAsia="en-US"/>
        </w:rPr>
        <w:t>по т. 1</w:t>
      </w:r>
      <w:r w:rsidR="00F13765" w:rsidRPr="0042669F">
        <w:rPr>
          <w:rFonts w:ascii="Times New Roman" w:hAnsi="Times New Roman"/>
          <w:b/>
          <w:i/>
          <w:lang w:val="bg-BG" w:eastAsia="en-US"/>
        </w:rPr>
        <w:t>2</w:t>
      </w:r>
      <w:r w:rsidRPr="0042669F">
        <w:rPr>
          <w:rFonts w:ascii="Times New Roman" w:hAnsi="Times New Roman"/>
          <w:b/>
          <w:i/>
          <w:lang w:val="ru-RU" w:eastAsia="en-US"/>
        </w:rPr>
        <w:t>.3</w:t>
      </w:r>
      <w:r w:rsidRPr="0042669F">
        <w:rPr>
          <w:rFonts w:ascii="Times New Roman" w:hAnsi="Times New Roman"/>
          <w:b/>
          <w:i/>
          <w:lang w:val="bg-BG" w:eastAsia="en-US"/>
        </w:rPr>
        <w:t>, 1</w:t>
      </w:r>
      <w:r w:rsidR="00F13765" w:rsidRPr="0042669F">
        <w:rPr>
          <w:rFonts w:ascii="Times New Roman" w:hAnsi="Times New Roman"/>
          <w:b/>
          <w:i/>
          <w:lang w:val="bg-BG" w:eastAsia="en-US"/>
        </w:rPr>
        <w:t>2</w:t>
      </w:r>
      <w:r w:rsidRPr="0042669F">
        <w:rPr>
          <w:rFonts w:ascii="Times New Roman" w:hAnsi="Times New Roman"/>
          <w:b/>
          <w:i/>
          <w:lang w:val="bg-BG" w:eastAsia="en-US"/>
        </w:rPr>
        <w:t>.7, 1</w:t>
      </w:r>
      <w:r w:rsidR="00F13765" w:rsidRPr="0042669F">
        <w:rPr>
          <w:rFonts w:ascii="Times New Roman" w:hAnsi="Times New Roman"/>
          <w:b/>
          <w:i/>
          <w:lang w:val="bg-BG" w:eastAsia="en-US"/>
        </w:rPr>
        <w:t>2</w:t>
      </w:r>
      <w:r w:rsidRPr="0042669F">
        <w:rPr>
          <w:rFonts w:ascii="Times New Roman" w:hAnsi="Times New Roman"/>
          <w:b/>
          <w:i/>
          <w:lang w:val="bg-BG" w:eastAsia="en-US"/>
        </w:rPr>
        <w:t>.8.</w:t>
      </w:r>
    </w:p>
    <w:p w:rsidR="00E062E8" w:rsidRPr="0042669F" w:rsidRDefault="00E062E8" w:rsidP="00E062E8">
      <w:pPr>
        <w:pStyle w:val="CharChar1CharCharCharCharChar"/>
        <w:ind w:firstLine="720"/>
        <w:jc w:val="both"/>
        <w:rPr>
          <w:rFonts w:ascii="Times New Roman" w:hAnsi="Times New Roman"/>
          <w:i/>
          <w:lang w:val="bg-BG"/>
        </w:rPr>
      </w:pPr>
      <w:r w:rsidRPr="0042669F">
        <w:rPr>
          <w:rFonts w:ascii="Times New Roman" w:hAnsi="Times New Roman"/>
          <w:i/>
          <w:lang w:val="bg-BG"/>
        </w:rPr>
        <w:t>В случай, че участник няма да използва ресурсите на подизпълнител, декларацията не се попълва и не се прилага</w:t>
      </w:r>
      <w:r w:rsidRPr="0042669F">
        <w:rPr>
          <w:rFonts w:ascii="Times New Roman" w:hAnsi="Times New Roman"/>
          <w:i/>
        </w:rPr>
        <w:t>.</w:t>
      </w:r>
    </w:p>
    <w:p w:rsidR="00F13765" w:rsidRPr="0042669F" w:rsidRDefault="0042669F" w:rsidP="0042669F">
      <w:pPr>
        <w:pStyle w:val="CharChar1CharCharCharCharChar"/>
        <w:jc w:val="both"/>
        <w:rPr>
          <w:rFonts w:ascii="Times New Roman" w:hAnsi="Times New Roman"/>
          <w:b/>
          <w:lang w:val="bg-BG" w:eastAsia="en-US"/>
        </w:rPr>
      </w:pPr>
      <w:r>
        <w:rPr>
          <w:rFonts w:ascii="Times New Roman" w:hAnsi="Times New Roman"/>
          <w:b/>
          <w:lang w:val="bg-BG"/>
        </w:rPr>
        <w:t xml:space="preserve">           </w:t>
      </w:r>
      <w:r w:rsidR="00F13765" w:rsidRPr="0042669F">
        <w:rPr>
          <w:rFonts w:ascii="Times New Roman" w:hAnsi="Times New Roman"/>
          <w:b/>
          <w:lang w:val="bg-BG"/>
        </w:rPr>
        <w:t>13.</w:t>
      </w:r>
      <w:r w:rsidR="00F13765" w:rsidRPr="0042669F">
        <w:rPr>
          <w:rFonts w:ascii="Times New Roman" w:hAnsi="Times New Roman"/>
          <w:lang w:val="bg-BG"/>
        </w:rPr>
        <w:t>Декларация  за  съоръженията и техническото оборудване, с които разполага за изпълнение на поръчката- свободен текст.</w:t>
      </w:r>
    </w:p>
    <w:p w:rsidR="00E062E8" w:rsidRPr="0042669F" w:rsidRDefault="0042669F" w:rsidP="0042669F">
      <w:pPr>
        <w:pStyle w:val="a5"/>
        <w:ind w:left="0"/>
        <w:jc w:val="both"/>
        <w:rPr>
          <w:rFonts w:ascii="Times New Roman" w:hAnsi="Times New Roman"/>
          <w:sz w:val="24"/>
          <w:szCs w:val="24"/>
        </w:rPr>
      </w:pPr>
      <w:r>
        <w:rPr>
          <w:rFonts w:ascii="Times New Roman" w:hAnsi="Times New Roman"/>
          <w:bCs/>
          <w:sz w:val="24"/>
          <w:szCs w:val="24"/>
        </w:rPr>
        <w:t xml:space="preserve">           </w:t>
      </w:r>
      <w:r w:rsidRPr="0042669F">
        <w:rPr>
          <w:rFonts w:ascii="Times New Roman" w:hAnsi="Times New Roman"/>
          <w:b/>
          <w:bCs/>
          <w:sz w:val="24"/>
          <w:szCs w:val="24"/>
        </w:rPr>
        <w:t>14</w:t>
      </w:r>
      <w:r w:rsidRPr="0042669F">
        <w:rPr>
          <w:rFonts w:ascii="Times New Roman" w:hAnsi="Times New Roman"/>
          <w:bCs/>
          <w:sz w:val="24"/>
          <w:szCs w:val="24"/>
        </w:rPr>
        <w:t>.</w:t>
      </w:r>
      <w:r w:rsidR="00E062E8" w:rsidRPr="0042669F">
        <w:rPr>
          <w:rFonts w:ascii="Times New Roman" w:hAnsi="Times New Roman"/>
          <w:bCs/>
          <w:sz w:val="24"/>
          <w:szCs w:val="24"/>
        </w:rPr>
        <w:t xml:space="preserve">В случаите, когато е приложимо - заверени копия на </w:t>
      </w:r>
      <w:r w:rsidR="00E062E8" w:rsidRPr="0042669F">
        <w:rPr>
          <w:rFonts w:ascii="Times New Roman" w:hAnsi="Times New Roman"/>
          <w:sz w:val="24"/>
          <w:szCs w:val="24"/>
        </w:rPr>
        <w:t>документи за поетите от третите лица задължения, както и Декларация за ангажираност, попълнена и подписана от съответното /</w:t>
      </w:r>
      <w:proofErr w:type="spellStart"/>
      <w:r w:rsidR="00E062E8" w:rsidRPr="0042669F">
        <w:rPr>
          <w:rFonts w:ascii="Times New Roman" w:hAnsi="Times New Roman"/>
          <w:sz w:val="24"/>
          <w:szCs w:val="24"/>
        </w:rPr>
        <w:t>ите</w:t>
      </w:r>
      <w:proofErr w:type="spellEnd"/>
      <w:r w:rsidR="00E062E8" w:rsidRPr="0042669F">
        <w:rPr>
          <w:rFonts w:ascii="Times New Roman" w:hAnsi="Times New Roman"/>
          <w:sz w:val="24"/>
          <w:szCs w:val="24"/>
        </w:rPr>
        <w:t xml:space="preserve"> трето лице/трети лица (Образец № 12);</w:t>
      </w:r>
    </w:p>
    <w:p w:rsidR="00E062E8" w:rsidRPr="0042669F" w:rsidRDefault="0042669F" w:rsidP="0042669F">
      <w:pPr>
        <w:jc w:val="both"/>
      </w:pPr>
      <w:r>
        <w:t xml:space="preserve">         </w:t>
      </w:r>
      <w:r w:rsidRPr="0042669F">
        <w:t xml:space="preserve">  </w:t>
      </w:r>
      <w:r w:rsidR="00F13765" w:rsidRPr="0042669F">
        <w:rPr>
          <w:b/>
        </w:rPr>
        <w:t>15</w:t>
      </w:r>
      <w:r w:rsidR="00F13765" w:rsidRPr="0042669F">
        <w:t>.</w:t>
      </w:r>
      <w:r w:rsidR="00E062E8" w:rsidRPr="0042669F">
        <w:t xml:space="preserve">Проект на договор с попълнени административни данни, подписан и подпечатан на всяка страница – Образец № 9. </w:t>
      </w:r>
    </w:p>
    <w:p w:rsidR="00E062E8" w:rsidRPr="0042669F" w:rsidRDefault="0042669F" w:rsidP="0042669F">
      <w:pPr>
        <w:jc w:val="both"/>
      </w:pPr>
      <w:r w:rsidRPr="0042669F">
        <w:t xml:space="preserve">           </w:t>
      </w:r>
      <w:r w:rsidR="00F13765" w:rsidRPr="0042669F">
        <w:rPr>
          <w:b/>
        </w:rPr>
        <w:t>16.</w:t>
      </w:r>
      <w:r w:rsidR="00E062E8" w:rsidRPr="0042669F">
        <w:t>Декларация за приемане на клаузите на проекта на договор – Образец № 10.</w:t>
      </w:r>
    </w:p>
    <w:p w:rsidR="00E062E8" w:rsidRPr="0042669F" w:rsidRDefault="00F13765" w:rsidP="0042669F">
      <w:pPr>
        <w:jc w:val="both"/>
      </w:pPr>
      <w:r w:rsidRPr="0042669F">
        <w:rPr>
          <w:b/>
        </w:rPr>
        <w:t xml:space="preserve"> </w:t>
      </w:r>
      <w:r w:rsidR="0042669F" w:rsidRPr="0042669F">
        <w:rPr>
          <w:b/>
        </w:rPr>
        <w:t xml:space="preserve">          </w:t>
      </w:r>
      <w:r w:rsidRPr="0042669F">
        <w:rPr>
          <w:b/>
        </w:rPr>
        <w:t>17</w:t>
      </w:r>
      <w:r w:rsidR="0042669F" w:rsidRPr="0042669F">
        <w:rPr>
          <w:b/>
        </w:rPr>
        <w:t>.</w:t>
      </w:r>
      <w:r w:rsidRPr="0042669F">
        <w:t>.</w:t>
      </w:r>
      <w:r w:rsidR="00E062E8" w:rsidRPr="0042669F">
        <w:t xml:space="preserve">Ценово предложение – Образец № 8. </w:t>
      </w:r>
    </w:p>
    <w:p w:rsidR="00E062E8" w:rsidRPr="0042669F" w:rsidRDefault="0042669F" w:rsidP="0042669F">
      <w:pPr>
        <w:jc w:val="both"/>
      </w:pPr>
      <w:r w:rsidRPr="0042669F">
        <w:rPr>
          <w:lang w:eastAsia="bg-BG"/>
        </w:rPr>
        <w:t xml:space="preserve">           </w:t>
      </w:r>
      <w:r w:rsidR="00F13765" w:rsidRPr="0042669F">
        <w:rPr>
          <w:b/>
          <w:lang w:eastAsia="bg-BG"/>
        </w:rPr>
        <w:t>18.</w:t>
      </w:r>
      <w:r w:rsidR="00E062E8" w:rsidRPr="0042669F">
        <w:rPr>
          <w:lang w:eastAsia="bg-BG"/>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 в Образец № 11.</w:t>
      </w:r>
    </w:p>
    <w:p w:rsidR="0042669F" w:rsidRPr="0042669F" w:rsidRDefault="0042669F" w:rsidP="0042669F">
      <w:pPr>
        <w:jc w:val="both"/>
      </w:pPr>
      <w:r w:rsidRPr="0042669F">
        <w:t xml:space="preserve">           </w:t>
      </w:r>
      <w:r w:rsidRPr="0042669F">
        <w:rPr>
          <w:b/>
        </w:rPr>
        <w:t>19</w:t>
      </w:r>
      <w:r w:rsidR="00F13765" w:rsidRPr="0042669F">
        <w:rPr>
          <w:b/>
        </w:rPr>
        <w:t>.</w:t>
      </w:r>
      <w:r w:rsidR="00E062E8" w:rsidRPr="0042669F">
        <w:t>Декларация за срок на валидност на офертата – Образец № 13.</w:t>
      </w:r>
    </w:p>
    <w:p w:rsidR="00E062E8" w:rsidRPr="0042669F" w:rsidRDefault="0042669F" w:rsidP="0042669F">
      <w:pPr>
        <w:jc w:val="both"/>
      </w:pPr>
      <w:r w:rsidRPr="0042669F">
        <w:t xml:space="preserve">           </w:t>
      </w:r>
      <w:r w:rsidRPr="0042669F">
        <w:rPr>
          <w:b/>
        </w:rPr>
        <w:t>20.</w:t>
      </w:r>
      <w:r w:rsidR="00E062E8" w:rsidRPr="0042669F">
        <w:t>Списък с мостри.</w:t>
      </w:r>
    </w:p>
    <w:p w:rsidR="00E062E8" w:rsidRPr="0042669F" w:rsidRDefault="0042669F" w:rsidP="0042669F">
      <w:pPr>
        <w:jc w:val="both"/>
      </w:pPr>
      <w:r w:rsidRPr="0042669F">
        <w:t xml:space="preserve">           </w:t>
      </w:r>
      <w:r w:rsidRPr="0042669F">
        <w:rPr>
          <w:b/>
        </w:rPr>
        <w:t>21</w:t>
      </w:r>
      <w:r w:rsidR="00F13765" w:rsidRPr="0042669F">
        <w:t>.</w:t>
      </w:r>
      <w:r w:rsidR="00E062E8" w:rsidRPr="0042669F">
        <w:t xml:space="preserve">Специализираните предприятия или кооперации на хора с увреждания, подаващи оферти за участие в обособена позиция № 2, следва да представят и декларация за съответствие с изискванията на т. </w:t>
      </w:r>
      <w:r w:rsidRPr="0042669F">
        <w:t>11.6</w:t>
      </w:r>
      <w:r w:rsidR="00E062E8" w:rsidRPr="0042669F">
        <w:t xml:space="preserve"> от настоящите указания – </w:t>
      </w:r>
      <w:r w:rsidR="009C079D">
        <w:t>О</w:t>
      </w:r>
      <w:r w:rsidR="00E062E8" w:rsidRPr="0042669F">
        <w:t>бразец № 15.</w:t>
      </w:r>
    </w:p>
    <w:p w:rsidR="00E062E8" w:rsidRPr="002463C5" w:rsidRDefault="009C079D" w:rsidP="00E062E8">
      <w:pPr>
        <w:tabs>
          <w:tab w:val="left" w:pos="993"/>
          <w:tab w:val="left" w:pos="1260"/>
          <w:tab w:val="left" w:pos="1620"/>
        </w:tabs>
        <w:jc w:val="both"/>
      </w:pPr>
      <w:r w:rsidRPr="002463C5">
        <w:t xml:space="preserve">          </w:t>
      </w:r>
      <w:r w:rsidRPr="002463C5">
        <w:rPr>
          <w:b/>
        </w:rPr>
        <w:t>22.</w:t>
      </w:r>
      <w:r w:rsidRPr="002463C5">
        <w:t>Декларация  по чл. 59,ал.1,т.3 от ЗМПИ- Образец № 18.</w:t>
      </w:r>
    </w:p>
    <w:p w:rsidR="009C079D" w:rsidRPr="002463C5" w:rsidRDefault="009C079D" w:rsidP="00E062E8">
      <w:pPr>
        <w:tabs>
          <w:tab w:val="left" w:pos="993"/>
          <w:tab w:val="left" w:pos="1260"/>
          <w:tab w:val="left" w:pos="1620"/>
        </w:tabs>
        <w:jc w:val="both"/>
      </w:pPr>
      <w:r w:rsidRPr="002463C5">
        <w:t xml:space="preserve">          </w:t>
      </w:r>
      <w:r w:rsidRPr="002463C5">
        <w:rPr>
          <w:b/>
        </w:rPr>
        <w:t>23.</w:t>
      </w:r>
      <w:r w:rsidRPr="002463C5">
        <w:t xml:space="preserve"> Декларация за отсъствие  на обстоятелствата по чл. 69 от ЗПКОНПИ-Образец №19.</w:t>
      </w:r>
    </w:p>
    <w:p w:rsidR="009C079D" w:rsidRPr="002463C5" w:rsidRDefault="009C079D" w:rsidP="00E062E8">
      <w:pPr>
        <w:tabs>
          <w:tab w:val="left" w:pos="993"/>
          <w:tab w:val="left" w:pos="1260"/>
          <w:tab w:val="left" w:pos="1620"/>
        </w:tabs>
        <w:jc w:val="both"/>
      </w:pPr>
      <w:r w:rsidRPr="002463C5">
        <w:t xml:space="preserve">          </w:t>
      </w:r>
      <w:r w:rsidRPr="002463C5">
        <w:rPr>
          <w:b/>
        </w:rPr>
        <w:t>24.</w:t>
      </w:r>
      <w:r w:rsidRPr="002463C5">
        <w:t xml:space="preserve"> Декларация за </w:t>
      </w:r>
      <w:proofErr w:type="spellStart"/>
      <w:r w:rsidRPr="002463C5">
        <w:t>конфинденциалност</w:t>
      </w:r>
      <w:proofErr w:type="spellEnd"/>
      <w:r w:rsidRPr="002463C5">
        <w:t xml:space="preserve"> по чл. 102,ал.1 от ЗОП- Образец  № 20</w:t>
      </w:r>
      <w:r w:rsidR="00EE3956" w:rsidRPr="002463C5">
        <w:t>/ ако е приложимо/</w:t>
      </w:r>
      <w:r w:rsidRPr="002463C5">
        <w:t>.</w:t>
      </w:r>
    </w:p>
    <w:p w:rsidR="00E062E8" w:rsidRPr="00746770" w:rsidRDefault="00EE3956" w:rsidP="00EE3956">
      <w:pPr>
        <w:tabs>
          <w:tab w:val="left" w:pos="993"/>
          <w:tab w:val="left" w:pos="1260"/>
          <w:tab w:val="left" w:pos="1620"/>
        </w:tabs>
        <w:jc w:val="both"/>
      </w:pPr>
      <w:r w:rsidRPr="002463C5">
        <w:rPr>
          <w:b/>
        </w:rPr>
        <w:t xml:space="preserve">          25.</w:t>
      </w:r>
      <w:r w:rsidRPr="002463C5">
        <w:t xml:space="preserve"> Други  документи/ако е приложимо</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E062E8" w:rsidRPr="00746770" w:rsidTr="008F33CE">
        <w:tc>
          <w:tcPr>
            <w:tcW w:w="10182" w:type="dxa"/>
          </w:tcPr>
          <w:p w:rsidR="00E062E8" w:rsidRPr="00746770" w:rsidRDefault="00E062E8" w:rsidP="008F33CE">
            <w:pPr>
              <w:jc w:val="center"/>
              <w:rPr>
                <w:b/>
              </w:rPr>
            </w:pPr>
            <w:r w:rsidRPr="00746770">
              <w:rPr>
                <w:b/>
              </w:rPr>
              <w:t>Гаранции</w:t>
            </w:r>
          </w:p>
        </w:tc>
      </w:tr>
    </w:tbl>
    <w:p w:rsidR="00E062E8" w:rsidRPr="00746770" w:rsidRDefault="00E062E8" w:rsidP="00E062E8">
      <w:pPr>
        <w:jc w:val="both"/>
      </w:pPr>
    </w:p>
    <w:p w:rsidR="00E062E8" w:rsidRPr="00746770" w:rsidRDefault="0042669F" w:rsidP="0042669F">
      <w:pPr>
        <w:tabs>
          <w:tab w:val="left" w:pos="993"/>
          <w:tab w:val="left" w:pos="1276"/>
        </w:tabs>
        <w:ind w:left="720"/>
        <w:jc w:val="both"/>
      </w:pPr>
      <w:r w:rsidRPr="0042669F">
        <w:rPr>
          <w:b/>
        </w:rPr>
        <w:t>2</w:t>
      </w:r>
      <w:r w:rsidR="00EE3956">
        <w:rPr>
          <w:b/>
        </w:rPr>
        <w:t>6</w:t>
      </w:r>
      <w:r w:rsidRPr="0042669F">
        <w:rPr>
          <w:b/>
        </w:rPr>
        <w:t>.</w:t>
      </w:r>
      <w:r>
        <w:t xml:space="preserve"> </w:t>
      </w:r>
      <w:r w:rsidR="00E062E8" w:rsidRPr="00746770">
        <w:t>Гаранции:</w:t>
      </w:r>
    </w:p>
    <w:p w:rsidR="00E062E8" w:rsidRPr="00746770" w:rsidRDefault="0042669F" w:rsidP="0042669F">
      <w:pPr>
        <w:tabs>
          <w:tab w:val="left" w:pos="993"/>
          <w:tab w:val="left" w:pos="1260"/>
        </w:tabs>
        <w:jc w:val="both"/>
        <w:rPr>
          <w:b/>
        </w:rPr>
      </w:pPr>
      <w:r>
        <w:rPr>
          <w:b/>
        </w:rPr>
        <w:t xml:space="preserve">           2</w:t>
      </w:r>
      <w:r w:rsidR="00EE3956">
        <w:rPr>
          <w:b/>
        </w:rPr>
        <w:t>6</w:t>
      </w:r>
      <w:r>
        <w:rPr>
          <w:b/>
        </w:rPr>
        <w:t xml:space="preserve">.1. </w:t>
      </w:r>
      <w:r w:rsidR="00E062E8" w:rsidRPr="00746770">
        <w:rPr>
          <w:b/>
        </w:rPr>
        <w:t xml:space="preserve">Гаранция за участие в </w:t>
      </w:r>
      <w:r w:rsidR="00E062E8">
        <w:rPr>
          <w:b/>
        </w:rPr>
        <w:t>способа за възлагане</w:t>
      </w:r>
      <w:r w:rsidR="00E062E8" w:rsidRPr="00746770">
        <w:rPr>
          <w:b/>
        </w:rPr>
        <w:t xml:space="preserve"> – не се предвижда.</w:t>
      </w:r>
    </w:p>
    <w:p w:rsidR="00E062E8" w:rsidRPr="00746770" w:rsidRDefault="0042669F" w:rsidP="0042669F">
      <w:pPr>
        <w:tabs>
          <w:tab w:val="left" w:pos="993"/>
          <w:tab w:val="left" w:pos="1260"/>
        </w:tabs>
        <w:jc w:val="both"/>
        <w:rPr>
          <w:b/>
        </w:rPr>
      </w:pPr>
      <w:r>
        <w:rPr>
          <w:b/>
        </w:rPr>
        <w:t xml:space="preserve">           2</w:t>
      </w:r>
      <w:r w:rsidR="00EE3956">
        <w:rPr>
          <w:b/>
        </w:rPr>
        <w:t>6</w:t>
      </w:r>
      <w:r>
        <w:rPr>
          <w:b/>
        </w:rPr>
        <w:t xml:space="preserve">.3. </w:t>
      </w:r>
      <w:r w:rsidR="00E062E8" w:rsidRPr="00746770">
        <w:rPr>
          <w:b/>
        </w:rPr>
        <w:t xml:space="preserve">Условия и размер на гаранция за изпълнение. </w:t>
      </w:r>
    </w:p>
    <w:p w:rsidR="00E062E8" w:rsidRPr="00746770" w:rsidRDefault="00E062E8" w:rsidP="00E062E8">
      <w:pPr>
        <w:shd w:val="clear" w:color="auto" w:fill="FFFFFF"/>
        <w:tabs>
          <w:tab w:val="left" w:pos="993"/>
          <w:tab w:val="left" w:pos="1260"/>
        </w:tabs>
        <w:ind w:firstLine="720"/>
        <w:jc w:val="both"/>
      </w:pPr>
      <w:r w:rsidRPr="00746770">
        <w:t xml:space="preserve">Участникът, определен за изпълнител на обществената поръчка, при сключване на договора представя гаранция за изпълнение в размер на </w:t>
      </w:r>
      <w:r>
        <w:t>3</w:t>
      </w:r>
      <w:r w:rsidRPr="00746770">
        <w:t>% от стойността на</w:t>
      </w:r>
      <w:r>
        <w:t xml:space="preserve"> съответната обособена/и позиция/и от</w:t>
      </w:r>
      <w:r w:rsidRPr="00746770">
        <w:t xml:space="preserve"> поръчката без ДДС.</w:t>
      </w:r>
    </w:p>
    <w:p w:rsidR="00E062E8" w:rsidRDefault="00E062E8" w:rsidP="00E062E8">
      <w:pPr>
        <w:tabs>
          <w:tab w:val="num" w:pos="1083"/>
          <w:tab w:val="num" w:pos="1211"/>
          <w:tab w:val="left" w:pos="1260"/>
        </w:tabs>
        <w:ind w:firstLine="720"/>
        <w:jc w:val="both"/>
      </w:pPr>
    </w:p>
    <w:p w:rsidR="00E062E8" w:rsidRPr="0042669F" w:rsidRDefault="00E062E8" w:rsidP="00E062E8">
      <w:pPr>
        <w:autoSpaceDE w:val="0"/>
        <w:autoSpaceDN w:val="0"/>
        <w:adjustRightInd w:val="0"/>
      </w:pPr>
      <w:r>
        <w:rPr>
          <w:b/>
          <w:bCs/>
          <w:sz w:val="28"/>
          <w:szCs w:val="28"/>
        </w:rPr>
        <w:lastRenderedPageBreak/>
        <w:t xml:space="preserve">          </w:t>
      </w:r>
      <w:r w:rsidRPr="0042669F">
        <w:rPr>
          <w:b/>
          <w:bCs/>
        </w:rPr>
        <w:t xml:space="preserve">Гаранцията за изпълнение на договора по всяка една от обособените позиции </w:t>
      </w:r>
      <w:r w:rsidRPr="0042669F">
        <w:t xml:space="preserve">е в размер на </w:t>
      </w:r>
      <w:r w:rsidRPr="0042669F">
        <w:rPr>
          <w:b/>
        </w:rPr>
        <w:t>3% (три</w:t>
      </w:r>
      <w:r w:rsidRPr="0042669F">
        <w:rPr>
          <w:b/>
          <w:i/>
          <w:iCs/>
        </w:rPr>
        <w:t xml:space="preserve"> процента</w:t>
      </w:r>
      <w:r w:rsidRPr="0042669F">
        <w:rPr>
          <w:b/>
        </w:rPr>
        <w:t>)</w:t>
      </w:r>
      <w:r w:rsidRPr="0042669F">
        <w:t xml:space="preserve"> от стойността на съответния договор без ДДС. </w:t>
      </w:r>
    </w:p>
    <w:p w:rsidR="00E062E8" w:rsidRPr="0042669F" w:rsidRDefault="00E062E8" w:rsidP="00E062E8">
      <w:pPr>
        <w:autoSpaceDE w:val="0"/>
        <w:autoSpaceDN w:val="0"/>
        <w:adjustRightInd w:val="0"/>
      </w:pPr>
    </w:p>
    <w:p w:rsidR="00E062E8" w:rsidRPr="0042669F" w:rsidRDefault="00E062E8" w:rsidP="00E062E8">
      <w:pPr>
        <w:tabs>
          <w:tab w:val="left" w:pos="900"/>
        </w:tabs>
        <w:ind w:firstLine="709"/>
        <w:jc w:val="both"/>
        <w:rPr>
          <w:rFonts w:eastAsia="Calibri"/>
          <w:b/>
        </w:rPr>
      </w:pPr>
      <w:r w:rsidRPr="00E47683">
        <w:rPr>
          <w:rFonts w:eastAsia="Calibri"/>
          <w:b/>
        </w:rPr>
        <w:t xml:space="preserve"> </w:t>
      </w:r>
      <w:r w:rsidRPr="0042669F">
        <w:rPr>
          <w:rFonts w:eastAsia="Calibri"/>
          <w:b/>
        </w:rPr>
        <w:t>При определяне на изпълнител:</w:t>
      </w:r>
    </w:p>
    <w:p w:rsidR="00E062E8" w:rsidRPr="0042669F" w:rsidRDefault="00E062E8" w:rsidP="00E062E8">
      <w:pPr>
        <w:autoSpaceDE w:val="0"/>
        <w:autoSpaceDN w:val="0"/>
        <w:adjustRightInd w:val="0"/>
        <w:ind w:firstLine="567"/>
        <w:jc w:val="both"/>
      </w:pPr>
      <w:r w:rsidRPr="0042669F">
        <w:rPr>
          <w:lang w:val="ru-RU"/>
        </w:rPr>
        <w:t xml:space="preserve">.  </w:t>
      </w:r>
      <w:r w:rsidRPr="0042669F">
        <w:t>Гаранцията може да бъде представена в една от следните форми:</w:t>
      </w:r>
    </w:p>
    <w:p w:rsidR="00E062E8" w:rsidRPr="0042669F" w:rsidRDefault="00E062E8" w:rsidP="00E062E8">
      <w:pPr>
        <w:autoSpaceDE w:val="0"/>
        <w:autoSpaceDN w:val="0"/>
        <w:adjustRightInd w:val="0"/>
        <w:ind w:firstLine="567"/>
        <w:jc w:val="both"/>
      </w:pPr>
      <w:r w:rsidRPr="0042669F">
        <w:rPr>
          <w:b/>
          <w:bCs/>
        </w:rPr>
        <w:t xml:space="preserve">   а)</w:t>
      </w:r>
      <w:r w:rsidRPr="0042669F">
        <w:t xml:space="preserve"> парична сума, платима по следната банкова сметка на Върховния административен съд</w:t>
      </w:r>
    </w:p>
    <w:p w:rsidR="00E062E8" w:rsidRPr="0042669F" w:rsidRDefault="00E062E8" w:rsidP="00E062E8">
      <w:pPr>
        <w:autoSpaceDE w:val="0"/>
        <w:autoSpaceDN w:val="0"/>
        <w:adjustRightInd w:val="0"/>
        <w:ind w:firstLine="567"/>
        <w:jc w:val="both"/>
      </w:pPr>
      <w:r w:rsidRPr="0042669F">
        <w:t>.</w:t>
      </w:r>
    </w:p>
    <w:p w:rsidR="00E062E8" w:rsidRPr="0042669F" w:rsidRDefault="00E062E8" w:rsidP="00E062E8">
      <w:pPr>
        <w:autoSpaceDE w:val="0"/>
        <w:autoSpaceDN w:val="0"/>
        <w:adjustRightInd w:val="0"/>
        <w:ind w:firstLine="567"/>
        <w:jc w:val="both"/>
      </w:pPr>
      <w:r w:rsidRPr="0042669F">
        <w:t xml:space="preserve">    В платежния документ, като основание за внасяне на сумата, да е посочен номерът на решението за определяне на изпълнител на поръчката и обособената позиция за която се внася гаранцията.</w:t>
      </w:r>
    </w:p>
    <w:p w:rsidR="00E062E8" w:rsidRPr="0042669F" w:rsidRDefault="00E062E8" w:rsidP="00E062E8">
      <w:pPr>
        <w:autoSpaceDE w:val="0"/>
        <w:autoSpaceDN w:val="0"/>
        <w:adjustRightInd w:val="0"/>
        <w:ind w:firstLine="567"/>
        <w:jc w:val="both"/>
      </w:pPr>
      <w:r w:rsidRPr="0042669F">
        <w:rPr>
          <w:b/>
          <w:bCs/>
        </w:rPr>
        <w:t xml:space="preserve">    б)</w:t>
      </w:r>
      <w:r w:rsidRPr="0042669F">
        <w:t xml:space="preserve"> оригинал на</w:t>
      </w:r>
      <w:r w:rsidRPr="0042669F">
        <w:rPr>
          <w:color w:val="FF0000"/>
        </w:rPr>
        <w:t xml:space="preserve"> </w:t>
      </w:r>
      <w:r w:rsidRPr="0042669F">
        <w:t xml:space="preserve">безусловна и неотменима банкова гаранция за изпълнение на договор, издадена в полза на Възложителя, съгласно </w:t>
      </w:r>
      <w:hyperlink w:anchor="_ОБРАЗЕЦ_№_4" w:history="1">
        <w:r w:rsidRPr="0042669F">
          <w:rPr>
            <w:rStyle w:val="a4"/>
            <w:b/>
          </w:rPr>
          <w:t>Образец</w:t>
        </w:r>
        <w:r w:rsidRPr="0042669F">
          <w:rPr>
            <w:rStyle w:val="a4"/>
          </w:rPr>
          <w:t xml:space="preserve"> </w:t>
        </w:r>
        <w:r w:rsidRPr="0042669F">
          <w:rPr>
            <w:rStyle w:val="a4"/>
            <w:b/>
          </w:rPr>
          <w:t>3</w:t>
        </w:r>
      </w:hyperlink>
      <w:r w:rsidRPr="0042669F">
        <w:rPr>
          <w:b/>
          <w:bCs/>
          <w:i/>
          <w:iCs/>
        </w:rPr>
        <w:t>,</w:t>
      </w:r>
      <w:r w:rsidRPr="0042669F">
        <w:t xml:space="preserve"> представен към настоящата документация и валидна най-малко 13 месеца от датата на сключване на договора. </w:t>
      </w:r>
    </w:p>
    <w:p w:rsidR="00E062E8" w:rsidRPr="0042669F" w:rsidRDefault="00E062E8" w:rsidP="00E062E8">
      <w:pPr>
        <w:spacing w:after="200" w:line="276" w:lineRule="auto"/>
        <w:ind w:firstLine="567"/>
        <w:jc w:val="both"/>
        <w:rPr>
          <w:b/>
          <w:bCs/>
        </w:rPr>
      </w:pPr>
      <w:r w:rsidRPr="0042669F">
        <w:rPr>
          <w:b/>
          <w:bCs/>
        </w:rPr>
        <w:t xml:space="preserve">   Образецът е примерен и в случай, че съответната банка ползва собствени образци е важно те да са съобразени с изискванията на ЗОП и на Възложителя.</w:t>
      </w:r>
    </w:p>
    <w:p w:rsidR="00E062E8" w:rsidRPr="0042669F" w:rsidRDefault="00E062E8" w:rsidP="00E062E8">
      <w:pPr>
        <w:autoSpaceDE w:val="0"/>
        <w:autoSpaceDN w:val="0"/>
        <w:adjustRightInd w:val="0"/>
        <w:ind w:firstLine="567"/>
        <w:jc w:val="both"/>
      </w:pPr>
      <w:r w:rsidRPr="0042669F">
        <w:rPr>
          <w:b/>
        </w:rPr>
        <w:t xml:space="preserve">    в)</w:t>
      </w:r>
      <w:r w:rsidRPr="0042669F">
        <w:t xml:space="preserve"> застраховка (застрахователна полица), която обезпечава изпълнението чрез покритие на отговорността на изпълнителя, валидна най-малко 13 месеца от датата на сключване на договора.</w:t>
      </w:r>
    </w:p>
    <w:p w:rsidR="00E062E8" w:rsidRPr="0042669F" w:rsidRDefault="00E062E8" w:rsidP="00E062E8">
      <w:pPr>
        <w:tabs>
          <w:tab w:val="left" w:pos="900"/>
        </w:tabs>
        <w:ind w:firstLine="709"/>
        <w:jc w:val="both"/>
      </w:pPr>
    </w:p>
    <w:p w:rsidR="000043D7" w:rsidRDefault="000043D7" w:rsidP="00E062E8">
      <w:pPr>
        <w:tabs>
          <w:tab w:val="num" w:pos="1083"/>
          <w:tab w:val="num" w:pos="1211"/>
          <w:tab w:val="left" w:pos="1260"/>
        </w:tabs>
        <w:ind w:firstLine="720"/>
        <w:jc w:val="both"/>
      </w:pPr>
    </w:p>
    <w:p w:rsidR="00E062E8" w:rsidRDefault="00E062E8" w:rsidP="00E062E8">
      <w:pPr>
        <w:tabs>
          <w:tab w:val="num" w:pos="1083"/>
          <w:tab w:val="num" w:pos="1211"/>
          <w:tab w:val="left" w:pos="1260"/>
        </w:tabs>
        <w:ind w:firstLine="720"/>
        <w:jc w:val="both"/>
      </w:pPr>
    </w:p>
    <w:p w:rsidR="00A1151C" w:rsidRDefault="00A1151C" w:rsidP="004254AE">
      <w:pPr>
        <w:jc w:val="center"/>
        <w:rPr>
          <w:sz w:val="32"/>
          <w:szCs w:val="32"/>
        </w:rPr>
      </w:pPr>
    </w:p>
    <w:p w:rsidR="00A1151C" w:rsidRDefault="00A1151C" w:rsidP="004254AE">
      <w:pPr>
        <w:jc w:val="center"/>
        <w:rPr>
          <w:sz w:val="32"/>
          <w:szCs w:val="32"/>
        </w:rPr>
      </w:pPr>
    </w:p>
    <w:p w:rsidR="00A1151C" w:rsidRDefault="00A1151C" w:rsidP="004254AE">
      <w:pPr>
        <w:jc w:val="center"/>
        <w:rPr>
          <w:sz w:val="32"/>
          <w:szCs w:val="32"/>
        </w:rPr>
      </w:pPr>
    </w:p>
    <w:p w:rsidR="00A1151C" w:rsidRDefault="00A1151C" w:rsidP="004254AE">
      <w:pPr>
        <w:jc w:val="center"/>
        <w:rPr>
          <w:sz w:val="32"/>
          <w:szCs w:val="32"/>
        </w:rPr>
      </w:pPr>
    </w:p>
    <w:p w:rsidR="00A1151C" w:rsidRDefault="00A1151C"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F67825" w:rsidRDefault="00F67825" w:rsidP="004254AE">
      <w:pPr>
        <w:jc w:val="center"/>
        <w:rPr>
          <w:sz w:val="32"/>
          <w:szCs w:val="32"/>
        </w:rPr>
      </w:pPr>
    </w:p>
    <w:p w:rsidR="004254AE" w:rsidRDefault="004254AE" w:rsidP="004254AE">
      <w:pPr>
        <w:jc w:val="center"/>
        <w:rPr>
          <w:sz w:val="32"/>
          <w:szCs w:val="32"/>
        </w:rPr>
      </w:pPr>
      <w:r w:rsidRPr="00823077">
        <w:rPr>
          <w:sz w:val="32"/>
          <w:szCs w:val="32"/>
        </w:rPr>
        <w:t>ОБРАЗЦИ</w:t>
      </w: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7E5E0D" w:rsidRDefault="007E5E0D" w:rsidP="004254AE">
      <w:pPr>
        <w:jc w:val="center"/>
        <w:rPr>
          <w:sz w:val="32"/>
          <w:szCs w:val="32"/>
        </w:rPr>
      </w:pPr>
    </w:p>
    <w:p w:rsidR="004254AE" w:rsidRDefault="004254AE" w:rsidP="004254AE">
      <w:pPr>
        <w:jc w:val="both"/>
      </w:pPr>
    </w:p>
    <w:p w:rsidR="004254AE" w:rsidRDefault="005633AB" w:rsidP="005633AB">
      <w:pPr>
        <w:jc w:val="both"/>
      </w:pPr>
      <w:r>
        <w:t xml:space="preserve">                                                                                                                               </w:t>
      </w:r>
      <w:r w:rsidR="004254AE">
        <w:t xml:space="preserve">Образец </w:t>
      </w:r>
      <w:r w:rsidR="004254AE" w:rsidRPr="00524D1F">
        <w:t>№1</w:t>
      </w:r>
    </w:p>
    <w:p w:rsidR="004254AE" w:rsidRDefault="004254AE" w:rsidP="004254AE">
      <w:pPr>
        <w:ind w:left="7200" w:firstLine="720"/>
        <w:jc w:val="both"/>
      </w:pPr>
    </w:p>
    <w:p w:rsidR="004254AE" w:rsidRPr="00583970" w:rsidRDefault="004254AE" w:rsidP="004254AE">
      <w:pPr>
        <w:pStyle w:val="a7"/>
        <w:jc w:val="center"/>
        <w:rPr>
          <w:bCs/>
          <w:caps/>
          <w:sz w:val="22"/>
          <w:szCs w:val="22"/>
        </w:rPr>
      </w:pPr>
    </w:p>
    <w:p w:rsidR="004254AE" w:rsidRPr="00E77E5A" w:rsidRDefault="004254AE" w:rsidP="004254AE">
      <w:pPr>
        <w:pStyle w:val="a7"/>
        <w:jc w:val="center"/>
        <w:rPr>
          <w:b/>
          <w:bCs/>
          <w:caps/>
        </w:rPr>
      </w:pPr>
      <w:r w:rsidRPr="00E77E5A">
        <w:rPr>
          <w:b/>
          <w:bCs/>
          <w:caps/>
        </w:rPr>
        <w:t>списък на ИЗИСКУЕМИТЕ документи, съдържащи се в офертата</w:t>
      </w:r>
    </w:p>
    <w:p w:rsidR="004254AE" w:rsidRDefault="004254AE" w:rsidP="004254AE">
      <w:pPr>
        <w:jc w:val="center"/>
        <w:rPr>
          <w:b/>
          <w:bCs/>
          <w:caps/>
          <w:sz w:val="22"/>
          <w:szCs w:val="22"/>
        </w:rPr>
      </w:pPr>
      <w:r w:rsidRPr="005452E6">
        <w:rPr>
          <w:b/>
          <w:bCs/>
          <w:caps/>
          <w:sz w:val="22"/>
          <w:szCs w:val="22"/>
        </w:rPr>
        <w:t xml:space="preserve">на: </w:t>
      </w:r>
      <w:r>
        <w:rPr>
          <w:b/>
          <w:bCs/>
          <w:caps/>
          <w:sz w:val="22"/>
          <w:szCs w:val="22"/>
        </w:rPr>
        <w:t>........................................................ – участник</w:t>
      </w:r>
    </w:p>
    <w:p w:rsidR="006B289B" w:rsidRDefault="004254AE" w:rsidP="004254AE">
      <w:pPr>
        <w:jc w:val="center"/>
        <w:rPr>
          <w:b/>
        </w:rPr>
      </w:pPr>
      <w:r>
        <w:rPr>
          <w:b/>
          <w:bCs/>
          <w:sz w:val="22"/>
          <w:szCs w:val="22"/>
        </w:rPr>
        <w:t>в обществена поръчка</w:t>
      </w:r>
      <w:r>
        <w:rPr>
          <w:b/>
          <w:bCs/>
          <w:caps/>
          <w:sz w:val="22"/>
          <w:szCs w:val="22"/>
        </w:rPr>
        <w:t xml:space="preserve"> </w:t>
      </w:r>
      <w:r w:rsidRPr="00E77E5A">
        <w:rPr>
          <w:b/>
          <w:iCs/>
        </w:rPr>
        <w:t xml:space="preserve">с предмет: </w:t>
      </w:r>
    </w:p>
    <w:p w:rsidR="004254AE" w:rsidRPr="00E77E5A" w:rsidRDefault="004254AE" w:rsidP="004254AE">
      <w:pPr>
        <w:jc w:val="center"/>
        <w:rPr>
          <w:b/>
          <w:bCs/>
          <w:caps/>
          <w:sz w:val="22"/>
          <w:szCs w:val="22"/>
        </w:rPr>
      </w:pPr>
    </w:p>
    <w:p w:rsidR="006B289B" w:rsidRPr="005656FB" w:rsidRDefault="006B289B" w:rsidP="006B289B">
      <w:pPr>
        <w:pBdr>
          <w:top w:val="single" w:sz="4" w:space="1" w:color="auto"/>
          <w:left w:val="single" w:sz="4" w:space="1" w:color="auto"/>
          <w:bottom w:val="single" w:sz="4" w:space="1" w:color="auto"/>
          <w:right w:val="single" w:sz="4" w:space="1" w:color="auto"/>
        </w:pBdr>
        <w:spacing w:after="200" w:line="276" w:lineRule="auto"/>
        <w:rPr>
          <w:rFonts w:eastAsia="Calibri"/>
        </w:rPr>
      </w:pPr>
      <w:r>
        <w:rPr>
          <w:rFonts w:eastAsia="Calibri"/>
        </w:rPr>
        <w:t xml:space="preserve"> „</w:t>
      </w:r>
      <w:r w:rsidRPr="005656FB">
        <w:rPr>
          <w:rFonts w:eastAsia="Calibri"/>
        </w:rPr>
        <w:t>Изработване на акцидентни материали</w:t>
      </w:r>
      <w:r>
        <w:rPr>
          <w:rFonts w:eastAsia="Calibri"/>
        </w:rPr>
        <w:t xml:space="preserve"> и подвързване  на печатни  издания за нуждите   на Върховния административен съд“</w:t>
      </w:r>
    </w:p>
    <w:p w:rsidR="004254AE" w:rsidRPr="00E77E5A" w:rsidRDefault="004254AE" w:rsidP="004254AE">
      <w:pPr>
        <w:pStyle w:val="a7"/>
        <w:rPr>
          <w:b/>
          <w:bCs/>
          <w:caps/>
          <w:sz w:val="22"/>
          <w:szCs w:val="22"/>
        </w:rPr>
      </w:pPr>
    </w:p>
    <w:p w:rsidR="004254AE" w:rsidRPr="00603AC2" w:rsidRDefault="004254AE" w:rsidP="004254AE">
      <w:pPr>
        <w:pStyle w:val="a7"/>
        <w:rPr>
          <w:b/>
          <w:bCs/>
          <w:caps/>
          <w:sz w:val="22"/>
          <w:szCs w:val="22"/>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5325"/>
        <w:gridCol w:w="2187"/>
      </w:tblGrid>
      <w:tr w:rsidR="004254AE" w:rsidRPr="00E35626" w:rsidTr="00983AA2">
        <w:trPr>
          <w:trHeight w:val="398"/>
          <w:jc w:val="center"/>
        </w:trPr>
        <w:tc>
          <w:tcPr>
            <w:tcW w:w="1985" w:type="dxa"/>
            <w:vAlign w:val="center"/>
          </w:tcPr>
          <w:p w:rsidR="004254AE" w:rsidRPr="001B5BE7" w:rsidRDefault="004254AE" w:rsidP="00983AA2">
            <w:pPr>
              <w:spacing w:before="60" w:after="60"/>
              <w:jc w:val="center"/>
              <w:rPr>
                <w:b/>
              </w:rPr>
            </w:pPr>
            <w:r w:rsidRPr="001B5BE7">
              <w:rPr>
                <w:b/>
              </w:rPr>
              <w:t>№</w:t>
            </w:r>
          </w:p>
        </w:tc>
        <w:tc>
          <w:tcPr>
            <w:tcW w:w="5326" w:type="dxa"/>
            <w:vAlign w:val="center"/>
          </w:tcPr>
          <w:p w:rsidR="004254AE" w:rsidRPr="001B5BE7" w:rsidRDefault="004254AE" w:rsidP="00983AA2">
            <w:pPr>
              <w:jc w:val="center"/>
              <w:rPr>
                <w:b/>
              </w:rPr>
            </w:pPr>
            <w:r w:rsidRPr="001B5BE7">
              <w:rPr>
                <w:b/>
              </w:rPr>
              <w:t>Съдържание</w:t>
            </w:r>
          </w:p>
        </w:tc>
        <w:tc>
          <w:tcPr>
            <w:tcW w:w="2186" w:type="dxa"/>
          </w:tcPr>
          <w:p w:rsidR="004254AE" w:rsidRPr="001B5BE7" w:rsidRDefault="004254AE" w:rsidP="00983AA2">
            <w:pPr>
              <w:jc w:val="both"/>
              <w:rPr>
                <w:b/>
              </w:rPr>
            </w:pPr>
            <w:r>
              <w:rPr>
                <w:b/>
              </w:rPr>
              <w:t xml:space="preserve">Вид </w:t>
            </w:r>
            <w:r w:rsidRPr="001B5BE7">
              <w:rPr>
                <w:b/>
              </w:rPr>
              <w:t>/оригинал или заверено копие/</w:t>
            </w:r>
            <w:r>
              <w:t xml:space="preserve"> </w:t>
            </w:r>
            <w:r w:rsidRPr="00872CF8">
              <w:rPr>
                <w:b/>
              </w:rPr>
              <w:t>и количество на документите</w:t>
            </w:r>
          </w:p>
        </w:tc>
      </w:tr>
      <w:tr w:rsidR="004254AE" w:rsidRPr="00E35626" w:rsidTr="00983AA2">
        <w:trPr>
          <w:trHeight w:val="398"/>
          <w:jc w:val="center"/>
        </w:trPr>
        <w:tc>
          <w:tcPr>
            <w:tcW w:w="1985" w:type="dxa"/>
            <w:vAlign w:val="center"/>
          </w:tcPr>
          <w:p w:rsidR="004254AE" w:rsidRPr="00E35626" w:rsidRDefault="004254AE" w:rsidP="00983AA2">
            <w:pPr>
              <w:spacing w:before="60" w:after="60"/>
              <w:jc w:val="center"/>
            </w:pPr>
            <w:r w:rsidRPr="00E35626">
              <w:t>Образец № 1</w:t>
            </w:r>
          </w:p>
        </w:tc>
        <w:tc>
          <w:tcPr>
            <w:tcW w:w="5326" w:type="dxa"/>
            <w:vAlign w:val="center"/>
          </w:tcPr>
          <w:p w:rsidR="004254AE" w:rsidRPr="001B5BE7" w:rsidRDefault="004254AE" w:rsidP="00983AA2">
            <w:pPr>
              <w:jc w:val="both"/>
            </w:pPr>
            <w:r w:rsidRPr="001B5BE7">
              <w:t xml:space="preserve">Списък на документите и информацията, съдържащи се в офертата </w:t>
            </w:r>
          </w:p>
        </w:tc>
        <w:tc>
          <w:tcPr>
            <w:tcW w:w="2186" w:type="dxa"/>
          </w:tcPr>
          <w:p w:rsidR="004254AE" w:rsidRPr="001B5BE7" w:rsidRDefault="004254AE" w:rsidP="00983AA2">
            <w:pPr>
              <w:jc w:val="both"/>
            </w:pPr>
          </w:p>
        </w:tc>
      </w:tr>
      <w:tr w:rsidR="004254AE" w:rsidRPr="00E35626" w:rsidTr="00983AA2">
        <w:trPr>
          <w:trHeight w:val="398"/>
          <w:jc w:val="center"/>
        </w:trPr>
        <w:tc>
          <w:tcPr>
            <w:tcW w:w="1985" w:type="dxa"/>
            <w:vAlign w:val="center"/>
          </w:tcPr>
          <w:p w:rsidR="004254AE" w:rsidRPr="00E35626" w:rsidRDefault="004254AE" w:rsidP="00983AA2">
            <w:pPr>
              <w:spacing w:before="60" w:after="60"/>
              <w:jc w:val="center"/>
            </w:pPr>
            <w:r w:rsidRPr="00E35626">
              <w:t>Образец № 2</w:t>
            </w:r>
          </w:p>
        </w:tc>
        <w:tc>
          <w:tcPr>
            <w:tcW w:w="5326" w:type="dxa"/>
            <w:vAlign w:val="center"/>
          </w:tcPr>
          <w:p w:rsidR="004254AE" w:rsidRPr="001B5BE7" w:rsidRDefault="004254AE" w:rsidP="00983AA2">
            <w:pPr>
              <w:jc w:val="both"/>
            </w:pPr>
            <w:r w:rsidRPr="001B5BE7">
              <w:t xml:space="preserve">Техническо </w:t>
            </w:r>
            <w:r>
              <w:t>предложение</w:t>
            </w:r>
          </w:p>
        </w:tc>
        <w:tc>
          <w:tcPr>
            <w:tcW w:w="2186" w:type="dxa"/>
          </w:tcPr>
          <w:p w:rsidR="004254AE" w:rsidRPr="001B5BE7" w:rsidRDefault="004254AE" w:rsidP="00983AA2">
            <w:pPr>
              <w:jc w:val="both"/>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rsidRPr="00E35626">
              <w:t>Образец № 3</w:t>
            </w:r>
          </w:p>
        </w:tc>
        <w:tc>
          <w:tcPr>
            <w:tcW w:w="5326" w:type="dxa"/>
            <w:vAlign w:val="center"/>
          </w:tcPr>
          <w:p w:rsidR="004254AE" w:rsidRPr="001B5BE7" w:rsidRDefault="004254AE" w:rsidP="00983AA2">
            <w:pPr>
              <w:jc w:val="both"/>
            </w:pPr>
            <w:r w:rsidRPr="001B5BE7">
              <w:t>Административни сведения</w:t>
            </w:r>
          </w:p>
        </w:tc>
        <w:tc>
          <w:tcPr>
            <w:tcW w:w="2186" w:type="dxa"/>
          </w:tcPr>
          <w:p w:rsidR="004254AE" w:rsidRPr="001B5BE7" w:rsidRDefault="004254AE" w:rsidP="00983AA2">
            <w:pPr>
              <w:jc w:val="both"/>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rsidRPr="00E35626">
              <w:t>Образец № 4</w:t>
            </w:r>
          </w:p>
        </w:tc>
        <w:tc>
          <w:tcPr>
            <w:tcW w:w="5326" w:type="dxa"/>
            <w:vAlign w:val="center"/>
          </w:tcPr>
          <w:p w:rsidR="004254AE" w:rsidRPr="001B5BE7" w:rsidRDefault="004254AE" w:rsidP="00983AA2">
            <w:pPr>
              <w:tabs>
                <w:tab w:val="left" w:pos="0"/>
                <w:tab w:val="left" w:pos="1800"/>
              </w:tabs>
              <w:jc w:val="both"/>
            </w:pPr>
            <w:r w:rsidRPr="001B5BE7">
              <w:rPr>
                <w:iCs/>
              </w:rPr>
              <w:t xml:space="preserve">Декларация по чл. 54, ал. 1, т. 1, 2 и 7 от ЗОП </w:t>
            </w:r>
          </w:p>
        </w:tc>
        <w:tc>
          <w:tcPr>
            <w:tcW w:w="2186" w:type="dxa"/>
          </w:tcPr>
          <w:p w:rsidR="004254AE" w:rsidRPr="001B5BE7" w:rsidRDefault="004254AE" w:rsidP="00983AA2">
            <w:pPr>
              <w:tabs>
                <w:tab w:val="left" w:pos="0"/>
                <w:tab w:val="left" w:pos="1800"/>
              </w:tabs>
              <w:jc w:val="both"/>
              <w:rPr>
                <w:iCs/>
              </w:rPr>
            </w:pPr>
          </w:p>
        </w:tc>
      </w:tr>
      <w:tr w:rsidR="004254AE" w:rsidRPr="00E35626" w:rsidTr="00983AA2">
        <w:trPr>
          <w:trHeight w:val="459"/>
          <w:jc w:val="center"/>
        </w:trPr>
        <w:tc>
          <w:tcPr>
            <w:tcW w:w="1985" w:type="dxa"/>
            <w:vAlign w:val="center"/>
          </w:tcPr>
          <w:p w:rsidR="004254AE" w:rsidRPr="00E35626" w:rsidRDefault="004254AE" w:rsidP="00983AA2">
            <w:pPr>
              <w:spacing w:before="60" w:after="60"/>
              <w:jc w:val="center"/>
            </w:pPr>
            <w:r w:rsidRPr="00E35626">
              <w:t>Образец № 5</w:t>
            </w:r>
          </w:p>
        </w:tc>
        <w:tc>
          <w:tcPr>
            <w:tcW w:w="5326" w:type="dxa"/>
            <w:vAlign w:val="center"/>
          </w:tcPr>
          <w:p w:rsidR="004254AE" w:rsidRPr="001B5BE7" w:rsidRDefault="004254AE" w:rsidP="00983AA2">
            <w:pPr>
              <w:pStyle w:val="a9"/>
              <w:spacing w:after="0"/>
              <w:ind w:left="0"/>
              <w:jc w:val="both"/>
            </w:pPr>
            <w:r w:rsidRPr="001B5BE7">
              <w:rPr>
                <w:iCs/>
              </w:rPr>
              <w:t>Декларация по чл. 54, ал. 1, т. 3-5 от ЗОП</w:t>
            </w:r>
          </w:p>
        </w:tc>
        <w:tc>
          <w:tcPr>
            <w:tcW w:w="2186" w:type="dxa"/>
          </w:tcPr>
          <w:p w:rsidR="004254AE" w:rsidRPr="001B5BE7" w:rsidRDefault="004254AE" w:rsidP="00983AA2">
            <w:pPr>
              <w:pStyle w:val="a9"/>
              <w:spacing w:after="0"/>
              <w:ind w:left="0"/>
              <w:jc w:val="both"/>
              <w:rPr>
                <w:iCs/>
              </w:rPr>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rsidRPr="00E35626">
              <w:t>Образец № 6</w:t>
            </w:r>
          </w:p>
        </w:tc>
        <w:tc>
          <w:tcPr>
            <w:tcW w:w="5326" w:type="dxa"/>
            <w:vAlign w:val="center"/>
          </w:tcPr>
          <w:p w:rsidR="004254AE" w:rsidRPr="001B5BE7" w:rsidRDefault="004254AE" w:rsidP="00983AA2">
            <w:pPr>
              <w:jc w:val="both"/>
            </w:pPr>
            <w:r w:rsidRPr="001B5BE7">
              <w:t>Декларация за участието или неучастието на подизпълнители</w:t>
            </w:r>
            <w:r>
              <w:t xml:space="preserve"> </w:t>
            </w:r>
            <w:r w:rsidRPr="001B5BE7">
              <w:t xml:space="preserve">по 66, ал.1 от Закона за обществените поръчки </w:t>
            </w:r>
          </w:p>
        </w:tc>
        <w:tc>
          <w:tcPr>
            <w:tcW w:w="2186" w:type="dxa"/>
          </w:tcPr>
          <w:p w:rsidR="004254AE" w:rsidRPr="001B5BE7" w:rsidRDefault="004254AE" w:rsidP="00983AA2">
            <w:pPr>
              <w:jc w:val="both"/>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t>Образец № 6.1.</w:t>
            </w:r>
          </w:p>
        </w:tc>
        <w:tc>
          <w:tcPr>
            <w:tcW w:w="5326" w:type="dxa"/>
            <w:vAlign w:val="center"/>
          </w:tcPr>
          <w:p w:rsidR="004254AE" w:rsidRPr="001B5BE7" w:rsidRDefault="004254AE" w:rsidP="00983AA2">
            <w:pPr>
              <w:pStyle w:val="a9"/>
              <w:spacing w:after="0"/>
              <w:ind w:left="0"/>
              <w:jc w:val="both"/>
            </w:pPr>
            <w:r w:rsidRPr="001B5BE7">
              <w:t>Декларация  за съгласие за участие като подизпълнител</w:t>
            </w:r>
          </w:p>
        </w:tc>
        <w:tc>
          <w:tcPr>
            <w:tcW w:w="2186" w:type="dxa"/>
          </w:tcPr>
          <w:p w:rsidR="004254AE" w:rsidRPr="001B5BE7" w:rsidRDefault="004254AE" w:rsidP="00983AA2">
            <w:pPr>
              <w:pStyle w:val="a9"/>
              <w:spacing w:after="0"/>
              <w:ind w:left="0"/>
              <w:jc w:val="both"/>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rsidRPr="00E35626">
              <w:t>Образец № 7</w:t>
            </w:r>
          </w:p>
        </w:tc>
        <w:tc>
          <w:tcPr>
            <w:tcW w:w="5326" w:type="dxa"/>
            <w:vAlign w:val="center"/>
          </w:tcPr>
          <w:p w:rsidR="004254AE" w:rsidRPr="001B5BE7" w:rsidRDefault="004254AE" w:rsidP="00983AA2">
            <w:pPr>
              <w:jc w:val="both"/>
            </w:pPr>
            <w:r w:rsidRPr="001B5BE7">
              <w:t>Списък на основните договори</w:t>
            </w:r>
          </w:p>
        </w:tc>
        <w:tc>
          <w:tcPr>
            <w:tcW w:w="2186" w:type="dxa"/>
          </w:tcPr>
          <w:p w:rsidR="004254AE" w:rsidRPr="001B5BE7" w:rsidRDefault="004254AE" w:rsidP="00983AA2">
            <w:pPr>
              <w:jc w:val="both"/>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rsidRPr="00E35626">
              <w:t>Образец № 8</w:t>
            </w:r>
          </w:p>
        </w:tc>
        <w:tc>
          <w:tcPr>
            <w:tcW w:w="5326" w:type="dxa"/>
            <w:vAlign w:val="center"/>
          </w:tcPr>
          <w:p w:rsidR="004254AE" w:rsidRPr="001B5BE7" w:rsidRDefault="004254AE" w:rsidP="00983AA2">
            <w:pPr>
              <w:jc w:val="both"/>
            </w:pPr>
            <w:r w:rsidRPr="001B5BE7">
              <w:t>Ценово</w:t>
            </w:r>
            <w:r w:rsidRPr="001B5BE7">
              <w:rPr>
                <w:lang w:val="ru-RU"/>
              </w:rPr>
              <w:t xml:space="preserve"> </w:t>
            </w:r>
            <w:r w:rsidRPr="001B5BE7">
              <w:t>предложение</w:t>
            </w:r>
            <w:r w:rsidRPr="001B5BE7">
              <w:rPr>
                <w:lang w:val="ru-RU"/>
              </w:rPr>
              <w:t xml:space="preserve"> </w:t>
            </w:r>
          </w:p>
        </w:tc>
        <w:tc>
          <w:tcPr>
            <w:tcW w:w="2186" w:type="dxa"/>
          </w:tcPr>
          <w:p w:rsidR="004254AE" w:rsidRPr="001B5BE7" w:rsidRDefault="004254AE" w:rsidP="00983AA2">
            <w:pPr>
              <w:jc w:val="both"/>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rsidRPr="00E35626">
              <w:t>Образец № 9</w:t>
            </w:r>
          </w:p>
        </w:tc>
        <w:tc>
          <w:tcPr>
            <w:tcW w:w="5326" w:type="dxa"/>
            <w:vAlign w:val="center"/>
          </w:tcPr>
          <w:p w:rsidR="004254AE" w:rsidRPr="001B5BE7" w:rsidRDefault="004254AE" w:rsidP="00983AA2">
            <w:pPr>
              <w:jc w:val="both"/>
            </w:pPr>
            <w:r w:rsidRPr="001B5BE7">
              <w:t xml:space="preserve">Проект </w:t>
            </w:r>
            <w:r>
              <w:t xml:space="preserve">на </w:t>
            </w:r>
            <w:r w:rsidRPr="001B5BE7">
              <w:t>договор</w:t>
            </w:r>
          </w:p>
        </w:tc>
        <w:tc>
          <w:tcPr>
            <w:tcW w:w="2186" w:type="dxa"/>
          </w:tcPr>
          <w:p w:rsidR="004254AE" w:rsidRPr="001B5BE7" w:rsidRDefault="004254AE" w:rsidP="00983AA2">
            <w:pPr>
              <w:jc w:val="both"/>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t xml:space="preserve">Образец № </w:t>
            </w:r>
            <w:r w:rsidRPr="00E35626">
              <w:t>10</w:t>
            </w:r>
          </w:p>
        </w:tc>
        <w:tc>
          <w:tcPr>
            <w:tcW w:w="5326" w:type="dxa"/>
            <w:vAlign w:val="center"/>
          </w:tcPr>
          <w:p w:rsidR="004254AE" w:rsidRPr="001B5BE7" w:rsidRDefault="004254AE" w:rsidP="00983AA2">
            <w:pPr>
              <w:jc w:val="both"/>
            </w:pPr>
            <w:r w:rsidRPr="001B5BE7">
              <w:t>Декларация за приемане на клаузите на проекта на договор</w:t>
            </w:r>
          </w:p>
        </w:tc>
        <w:tc>
          <w:tcPr>
            <w:tcW w:w="2186" w:type="dxa"/>
          </w:tcPr>
          <w:p w:rsidR="004254AE" w:rsidRPr="001B5BE7" w:rsidRDefault="004254AE" w:rsidP="00983AA2">
            <w:pPr>
              <w:jc w:val="both"/>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rsidRPr="00E35626">
              <w:t xml:space="preserve">Образец </w:t>
            </w:r>
            <w:r>
              <w:t xml:space="preserve">№ </w:t>
            </w:r>
            <w:r w:rsidRPr="00E35626">
              <w:t>11</w:t>
            </w:r>
          </w:p>
        </w:tc>
        <w:tc>
          <w:tcPr>
            <w:tcW w:w="5326" w:type="dxa"/>
            <w:vAlign w:val="center"/>
          </w:tcPr>
          <w:p w:rsidR="004254AE" w:rsidRPr="001B5BE7" w:rsidRDefault="004254AE" w:rsidP="00983AA2">
            <w:pPr>
              <w:jc w:val="both"/>
            </w:pPr>
            <w:r w:rsidRPr="001B5BE7">
              <w:rPr>
                <w:lang w:eastAsia="bg-BG"/>
              </w:rPr>
              <w:t xml:space="preserve">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
        </w:tc>
        <w:tc>
          <w:tcPr>
            <w:tcW w:w="2186" w:type="dxa"/>
          </w:tcPr>
          <w:p w:rsidR="004254AE" w:rsidRPr="001B5BE7" w:rsidRDefault="004254AE" w:rsidP="00983AA2">
            <w:pPr>
              <w:jc w:val="both"/>
              <w:rPr>
                <w:lang w:eastAsia="bg-BG"/>
              </w:rPr>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rsidRPr="00E35626">
              <w:t xml:space="preserve">Образец </w:t>
            </w:r>
            <w:r>
              <w:t xml:space="preserve">№ </w:t>
            </w:r>
            <w:r w:rsidRPr="00E35626">
              <w:t>12</w:t>
            </w:r>
          </w:p>
        </w:tc>
        <w:tc>
          <w:tcPr>
            <w:tcW w:w="5326" w:type="dxa"/>
            <w:vAlign w:val="center"/>
          </w:tcPr>
          <w:p w:rsidR="004254AE" w:rsidRPr="001B5BE7" w:rsidRDefault="004254AE" w:rsidP="00983AA2">
            <w:pPr>
              <w:pStyle w:val="ab"/>
              <w:rPr>
                <w:rFonts w:ascii="Times New Roman" w:hAnsi="Times New Roman" w:cs="Times New Roman"/>
                <w:bCs/>
                <w:sz w:val="24"/>
                <w:szCs w:val="24"/>
                <w:lang w:val="ru-RU"/>
              </w:rPr>
            </w:pPr>
            <w:r w:rsidRPr="000A0A30">
              <w:rPr>
                <w:rFonts w:ascii="Times New Roman" w:hAnsi="Times New Roman" w:cs="Times New Roman"/>
                <w:bCs/>
                <w:sz w:val="24"/>
                <w:szCs w:val="24"/>
                <w:lang w:val="ru-RU"/>
              </w:rPr>
              <w:t xml:space="preserve">Декларация за </w:t>
            </w:r>
            <w:proofErr w:type="spellStart"/>
            <w:r w:rsidRPr="000A0A30">
              <w:rPr>
                <w:rFonts w:ascii="Times New Roman" w:hAnsi="Times New Roman" w:cs="Times New Roman"/>
                <w:bCs/>
                <w:sz w:val="24"/>
                <w:szCs w:val="24"/>
                <w:lang w:val="ru-RU"/>
              </w:rPr>
              <w:t>ангажираност</w:t>
            </w:r>
            <w:proofErr w:type="spellEnd"/>
            <w:r w:rsidRPr="000A0A30">
              <w:rPr>
                <w:rFonts w:ascii="Times New Roman" w:hAnsi="Times New Roman" w:cs="Times New Roman"/>
                <w:bCs/>
                <w:sz w:val="24"/>
                <w:szCs w:val="24"/>
                <w:lang w:val="ru-RU"/>
              </w:rPr>
              <w:t xml:space="preserve"> на трети лица</w:t>
            </w:r>
          </w:p>
        </w:tc>
        <w:tc>
          <w:tcPr>
            <w:tcW w:w="2186" w:type="dxa"/>
          </w:tcPr>
          <w:p w:rsidR="004254AE" w:rsidRPr="001B5BE7" w:rsidRDefault="004254AE" w:rsidP="00983AA2">
            <w:pPr>
              <w:pStyle w:val="ab"/>
              <w:rPr>
                <w:rFonts w:ascii="Times New Roman" w:hAnsi="Times New Roman" w:cs="Times New Roman"/>
                <w:bCs/>
                <w:sz w:val="24"/>
                <w:szCs w:val="24"/>
                <w:lang w:val="ru-RU"/>
              </w:rPr>
            </w:pPr>
          </w:p>
        </w:tc>
      </w:tr>
      <w:tr w:rsidR="004254AE" w:rsidRPr="00E35626" w:rsidTr="00983AA2">
        <w:trPr>
          <w:jc w:val="center"/>
        </w:trPr>
        <w:tc>
          <w:tcPr>
            <w:tcW w:w="1985" w:type="dxa"/>
            <w:vAlign w:val="center"/>
          </w:tcPr>
          <w:p w:rsidR="004254AE" w:rsidRPr="00E35626" w:rsidRDefault="004254AE" w:rsidP="00983AA2">
            <w:pPr>
              <w:spacing w:before="60" w:after="60"/>
              <w:jc w:val="center"/>
            </w:pPr>
            <w:r>
              <w:t>Образец № 13</w:t>
            </w:r>
          </w:p>
        </w:tc>
        <w:tc>
          <w:tcPr>
            <w:tcW w:w="5326" w:type="dxa"/>
            <w:vAlign w:val="center"/>
          </w:tcPr>
          <w:p w:rsidR="004254AE" w:rsidRPr="001B5BE7" w:rsidRDefault="004254AE" w:rsidP="00983AA2">
            <w:pPr>
              <w:jc w:val="both"/>
            </w:pPr>
            <w:r w:rsidRPr="000A0A30">
              <w:t>Декларация за срок на валидност на офертата</w:t>
            </w:r>
          </w:p>
        </w:tc>
        <w:tc>
          <w:tcPr>
            <w:tcW w:w="2186" w:type="dxa"/>
          </w:tcPr>
          <w:p w:rsidR="004254AE" w:rsidRPr="001B5BE7" w:rsidRDefault="004254AE" w:rsidP="00983AA2">
            <w:pPr>
              <w:jc w:val="both"/>
              <w:rPr>
                <w:lang w:eastAsia="ar-SA"/>
              </w:rPr>
            </w:pPr>
          </w:p>
        </w:tc>
      </w:tr>
      <w:tr w:rsidR="004254AE" w:rsidRPr="00E35626" w:rsidTr="00983AA2">
        <w:trPr>
          <w:jc w:val="center"/>
        </w:trPr>
        <w:tc>
          <w:tcPr>
            <w:tcW w:w="1985" w:type="dxa"/>
            <w:vAlign w:val="center"/>
          </w:tcPr>
          <w:p w:rsidR="004254AE" w:rsidRDefault="004254AE" w:rsidP="00983AA2">
            <w:pPr>
              <w:spacing w:before="60" w:after="60"/>
              <w:jc w:val="center"/>
            </w:pPr>
            <w:r>
              <w:t>Образец № 14</w:t>
            </w:r>
          </w:p>
        </w:tc>
        <w:tc>
          <w:tcPr>
            <w:tcW w:w="5326" w:type="dxa"/>
            <w:vAlign w:val="center"/>
          </w:tcPr>
          <w:p w:rsidR="004254AE" w:rsidRPr="00E804D2" w:rsidRDefault="004254AE" w:rsidP="00EE3956">
            <w:pPr>
              <w:jc w:val="both"/>
              <w:rPr>
                <w:lang w:eastAsia="ar-SA"/>
              </w:rPr>
            </w:pPr>
            <w:r>
              <w:rPr>
                <w:lang w:eastAsia="ar-SA"/>
              </w:rPr>
              <w:t>Декларация за съответствие с изискванията по т</w:t>
            </w:r>
            <w:r w:rsidR="00EE3956">
              <w:rPr>
                <w:lang w:eastAsia="ar-SA"/>
              </w:rPr>
              <w:t>. 11.6</w:t>
            </w:r>
            <w:r w:rsidR="00983AA2">
              <w:rPr>
                <w:lang w:eastAsia="ar-SA"/>
              </w:rPr>
              <w:t>.</w:t>
            </w:r>
            <w:r>
              <w:rPr>
                <w:lang w:eastAsia="ar-SA"/>
              </w:rPr>
              <w:t xml:space="preserve"> от указанията за участие</w:t>
            </w:r>
          </w:p>
        </w:tc>
        <w:tc>
          <w:tcPr>
            <w:tcW w:w="2186" w:type="dxa"/>
          </w:tcPr>
          <w:p w:rsidR="004254AE" w:rsidRPr="001B5BE7" w:rsidRDefault="004254AE" w:rsidP="00983AA2">
            <w:pPr>
              <w:jc w:val="both"/>
              <w:rPr>
                <w:lang w:eastAsia="ar-SA"/>
              </w:rPr>
            </w:pPr>
          </w:p>
        </w:tc>
      </w:tr>
      <w:tr w:rsidR="004254AE" w:rsidRPr="00E35626" w:rsidTr="00983AA2">
        <w:trPr>
          <w:jc w:val="center"/>
        </w:trPr>
        <w:tc>
          <w:tcPr>
            <w:tcW w:w="1985" w:type="dxa"/>
            <w:vAlign w:val="center"/>
          </w:tcPr>
          <w:p w:rsidR="004254AE" w:rsidRPr="001B137D" w:rsidRDefault="004254AE" w:rsidP="00983AA2">
            <w:pPr>
              <w:spacing w:before="60" w:after="60"/>
              <w:jc w:val="center"/>
            </w:pPr>
            <w:r w:rsidRPr="003E55A7">
              <w:lastRenderedPageBreak/>
              <w:t>Образец № 15</w:t>
            </w:r>
          </w:p>
        </w:tc>
        <w:tc>
          <w:tcPr>
            <w:tcW w:w="5326" w:type="dxa"/>
            <w:vAlign w:val="center"/>
          </w:tcPr>
          <w:p w:rsidR="004254AE" w:rsidRPr="001B137D" w:rsidRDefault="004254AE" w:rsidP="00EE3956">
            <w:pPr>
              <w:jc w:val="both"/>
              <w:rPr>
                <w:lang w:eastAsia="ar-SA"/>
              </w:rPr>
            </w:pPr>
            <w:r>
              <w:rPr>
                <w:lang w:eastAsia="ar-SA"/>
              </w:rPr>
              <w:t>Декларация за съответствие с изискванията по т</w:t>
            </w:r>
            <w:r w:rsidR="00EE3956">
              <w:rPr>
                <w:lang w:eastAsia="ar-SA"/>
              </w:rPr>
              <w:t xml:space="preserve">.11.6. </w:t>
            </w:r>
            <w:r>
              <w:rPr>
                <w:lang w:eastAsia="ar-SA"/>
              </w:rPr>
              <w:t xml:space="preserve">  от указанията за участие </w:t>
            </w:r>
          </w:p>
        </w:tc>
        <w:tc>
          <w:tcPr>
            <w:tcW w:w="2186" w:type="dxa"/>
            <w:vAlign w:val="center"/>
          </w:tcPr>
          <w:p w:rsidR="004254AE" w:rsidRPr="001B137D" w:rsidRDefault="004254AE" w:rsidP="00983AA2">
            <w:pPr>
              <w:spacing w:before="60" w:after="60"/>
              <w:jc w:val="center"/>
            </w:pPr>
          </w:p>
        </w:tc>
      </w:tr>
      <w:tr w:rsidR="004254AE" w:rsidRPr="00E35626" w:rsidTr="00983AA2">
        <w:trPr>
          <w:jc w:val="center"/>
        </w:trPr>
        <w:tc>
          <w:tcPr>
            <w:tcW w:w="1985" w:type="dxa"/>
            <w:vAlign w:val="center"/>
          </w:tcPr>
          <w:p w:rsidR="004254AE" w:rsidRPr="00E35626" w:rsidRDefault="00983AA2" w:rsidP="00983AA2">
            <w:pPr>
              <w:spacing w:before="60" w:after="60"/>
              <w:jc w:val="center"/>
            </w:pPr>
            <w:r>
              <w:t>№16</w:t>
            </w:r>
          </w:p>
        </w:tc>
        <w:tc>
          <w:tcPr>
            <w:tcW w:w="5326" w:type="dxa"/>
            <w:vAlign w:val="center"/>
          </w:tcPr>
          <w:p w:rsidR="004254AE" w:rsidRPr="00B17595" w:rsidRDefault="004254AE" w:rsidP="00983AA2">
            <w:pPr>
              <w:tabs>
                <w:tab w:val="left" w:pos="6450"/>
              </w:tabs>
              <w:jc w:val="both"/>
              <w:rPr>
                <w:highlight w:val="lightGray"/>
                <w:lang w:eastAsia="ar-SA"/>
              </w:rPr>
            </w:pPr>
            <w:r w:rsidRPr="00B17595">
              <w:t>Документи, които доказват съответствие с изисквания</w:t>
            </w:r>
            <w:r>
              <w:t>та</w:t>
            </w:r>
            <w:r w:rsidRPr="00B17595">
              <w:t xml:space="preserve"> за </w:t>
            </w:r>
            <w:r>
              <w:t xml:space="preserve">лично състояние и </w:t>
            </w:r>
            <w:r w:rsidRPr="00B17595">
              <w:t>т</w:t>
            </w:r>
            <w:r w:rsidRPr="00B17595">
              <w:rPr>
                <w:bCs/>
              </w:rPr>
              <w:t xml:space="preserve">ехнически възможности и квалификация </w:t>
            </w:r>
            <w:r w:rsidRPr="00B17595">
              <w:t>на участниците</w:t>
            </w:r>
          </w:p>
        </w:tc>
        <w:tc>
          <w:tcPr>
            <w:tcW w:w="2186" w:type="dxa"/>
          </w:tcPr>
          <w:p w:rsidR="004254AE" w:rsidRPr="00B17595" w:rsidRDefault="004254AE" w:rsidP="00983AA2">
            <w:pPr>
              <w:tabs>
                <w:tab w:val="left" w:pos="6450"/>
              </w:tabs>
              <w:jc w:val="both"/>
            </w:pPr>
          </w:p>
        </w:tc>
      </w:tr>
      <w:tr w:rsidR="004254AE" w:rsidRPr="00E35626" w:rsidTr="00983AA2">
        <w:trPr>
          <w:jc w:val="center"/>
        </w:trPr>
        <w:tc>
          <w:tcPr>
            <w:tcW w:w="1985" w:type="dxa"/>
            <w:vAlign w:val="center"/>
          </w:tcPr>
          <w:p w:rsidR="004254AE" w:rsidRPr="00E35626" w:rsidRDefault="00983AA2" w:rsidP="00983AA2">
            <w:pPr>
              <w:spacing w:before="60" w:after="60"/>
              <w:jc w:val="center"/>
            </w:pPr>
            <w:r>
              <w:t>№17</w:t>
            </w:r>
          </w:p>
        </w:tc>
        <w:tc>
          <w:tcPr>
            <w:tcW w:w="5326" w:type="dxa"/>
            <w:vAlign w:val="center"/>
          </w:tcPr>
          <w:p w:rsidR="004254AE" w:rsidRPr="00B17595" w:rsidRDefault="004254AE" w:rsidP="00983AA2">
            <w:pPr>
              <w:tabs>
                <w:tab w:val="left" w:pos="6450"/>
              </w:tabs>
              <w:jc w:val="both"/>
            </w:pPr>
            <w:r w:rsidRPr="008A16FE">
              <w:t>Списък с мостри</w:t>
            </w:r>
          </w:p>
        </w:tc>
        <w:tc>
          <w:tcPr>
            <w:tcW w:w="2186" w:type="dxa"/>
          </w:tcPr>
          <w:p w:rsidR="004254AE" w:rsidRPr="00B17595" w:rsidRDefault="004254AE" w:rsidP="00983AA2">
            <w:pPr>
              <w:tabs>
                <w:tab w:val="left" w:pos="6450"/>
              </w:tabs>
              <w:jc w:val="both"/>
            </w:pPr>
          </w:p>
        </w:tc>
      </w:tr>
      <w:tr w:rsidR="00983AA2" w:rsidTr="00983AA2">
        <w:tblPrEx>
          <w:tblCellMar>
            <w:left w:w="70" w:type="dxa"/>
            <w:right w:w="70" w:type="dxa"/>
          </w:tblCellMar>
        </w:tblPrEx>
        <w:trPr>
          <w:trHeight w:val="483"/>
          <w:jc w:val="center"/>
        </w:trPr>
        <w:tc>
          <w:tcPr>
            <w:tcW w:w="1985" w:type="dxa"/>
          </w:tcPr>
          <w:p w:rsidR="00983AA2" w:rsidRPr="009E1CC1" w:rsidRDefault="009E1CC1" w:rsidP="009E1CC1">
            <w:pPr>
              <w:autoSpaceDE w:val="0"/>
              <w:autoSpaceDN w:val="0"/>
              <w:jc w:val="both"/>
              <w:rPr>
                <w:bCs/>
                <w:lang w:val="ru-RU"/>
              </w:rPr>
            </w:pPr>
            <w:r w:rsidRPr="009E1CC1">
              <w:rPr>
                <w:bCs/>
                <w:lang w:val="ru-RU"/>
              </w:rPr>
              <w:t>Образец № 18</w:t>
            </w:r>
          </w:p>
        </w:tc>
        <w:tc>
          <w:tcPr>
            <w:tcW w:w="5325" w:type="dxa"/>
          </w:tcPr>
          <w:p w:rsidR="00983AA2" w:rsidRDefault="009E1CC1" w:rsidP="009E1CC1">
            <w:pPr>
              <w:autoSpaceDE w:val="0"/>
              <w:autoSpaceDN w:val="0"/>
              <w:jc w:val="both"/>
              <w:rPr>
                <w:rFonts w:ascii="Verdana" w:hAnsi="Verdana"/>
                <w:b/>
                <w:bCs/>
                <w:sz w:val="20"/>
                <w:lang w:val="ru-RU"/>
              </w:rPr>
            </w:pPr>
            <w:r>
              <w:rPr>
                <w:lang w:eastAsia="ar-SA"/>
              </w:rPr>
              <w:t>Декларация по чл.59,ал.1,т.3 от ЗМИП</w:t>
            </w:r>
          </w:p>
        </w:tc>
        <w:tc>
          <w:tcPr>
            <w:tcW w:w="2187" w:type="dxa"/>
          </w:tcPr>
          <w:p w:rsidR="00983AA2" w:rsidRDefault="00983AA2" w:rsidP="00983AA2">
            <w:pPr>
              <w:autoSpaceDE w:val="0"/>
              <w:autoSpaceDN w:val="0"/>
              <w:ind w:firstLine="720"/>
              <w:jc w:val="both"/>
              <w:rPr>
                <w:rFonts w:ascii="Verdana" w:hAnsi="Verdana"/>
                <w:b/>
                <w:bCs/>
                <w:sz w:val="20"/>
                <w:lang w:val="ru-RU"/>
              </w:rPr>
            </w:pPr>
          </w:p>
        </w:tc>
      </w:tr>
      <w:tr w:rsidR="00983AA2" w:rsidTr="00983AA2">
        <w:tblPrEx>
          <w:tblCellMar>
            <w:left w:w="70" w:type="dxa"/>
            <w:right w:w="70" w:type="dxa"/>
          </w:tblCellMar>
        </w:tblPrEx>
        <w:trPr>
          <w:trHeight w:val="540"/>
          <w:jc w:val="center"/>
        </w:trPr>
        <w:tc>
          <w:tcPr>
            <w:tcW w:w="1985" w:type="dxa"/>
          </w:tcPr>
          <w:p w:rsidR="00983AA2" w:rsidRPr="009E1CC1" w:rsidRDefault="009E1CC1" w:rsidP="009E1CC1">
            <w:pPr>
              <w:pStyle w:val="a7"/>
              <w:rPr>
                <w:bCs/>
                <w:lang w:val="ru-RU"/>
              </w:rPr>
            </w:pPr>
            <w:r w:rsidRPr="009E1CC1">
              <w:rPr>
                <w:bCs/>
                <w:lang w:val="ru-RU"/>
              </w:rPr>
              <w:t>Образец №19</w:t>
            </w:r>
          </w:p>
        </w:tc>
        <w:tc>
          <w:tcPr>
            <w:tcW w:w="5325" w:type="dxa"/>
          </w:tcPr>
          <w:p w:rsidR="00983AA2" w:rsidRDefault="009E1CC1" w:rsidP="009E1CC1">
            <w:pPr>
              <w:autoSpaceDE w:val="0"/>
              <w:autoSpaceDN w:val="0"/>
              <w:jc w:val="both"/>
              <w:rPr>
                <w:rFonts w:ascii="Verdana" w:hAnsi="Verdana"/>
                <w:b/>
                <w:bCs/>
                <w:sz w:val="20"/>
                <w:lang w:val="ru-RU"/>
              </w:rPr>
            </w:pPr>
            <w:r>
              <w:rPr>
                <w:lang w:eastAsia="ar-SA"/>
              </w:rPr>
              <w:t>Декларация за отсъствие на обстоятелствата по чл.69 от ЗПКОНПИ</w:t>
            </w:r>
          </w:p>
        </w:tc>
        <w:tc>
          <w:tcPr>
            <w:tcW w:w="2187" w:type="dxa"/>
          </w:tcPr>
          <w:p w:rsidR="00983AA2" w:rsidRDefault="00983AA2" w:rsidP="00983AA2">
            <w:pPr>
              <w:autoSpaceDE w:val="0"/>
              <w:autoSpaceDN w:val="0"/>
              <w:ind w:firstLine="720"/>
              <w:jc w:val="both"/>
              <w:rPr>
                <w:rFonts w:ascii="Verdana" w:hAnsi="Verdana"/>
                <w:b/>
                <w:bCs/>
                <w:sz w:val="20"/>
                <w:lang w:val="ru-RU"/>
              </w:rPr>
            </w:pPr>
          </w:p>
        </w:tc>
      </w:tr>
      <w:tr w:rsidR="00983AA2" w:rsidTr="00983AA2">
        <w:tblPrEx>
          <w:tblCellMar>
            <w:left w:w="70" w:type="dxa"/>
            <w:right w:w="70" w:type="dxa"/>
          </w:tblCellMar>
        </w:tblPrEx>
        <w:trPr>
          <w:trHeight w:val="765"/>
          <w:jc w:val="center"/>
        </w:trPr>
        <w:tc>
          <w:tcPr>
            <w:tcW w:w="1985" w:type="dxa"/>
          </w:tcPr>
          <w:p w:rsidR="00983AA2" w:rsidRDefault="00983AA2" w:rsidP="009E1CC1">
            <w:pPr>
              <w:autoSpaceDE w:val="0"/>
              <w:autoSpaceDN w:val="0"/>
              <w:ind w:firstLine="720"/>
              <w:jc w:val="both"/>
              <w:rPr>
                <w:rFonts w:ascii="Verdana" w:hAnsi="Verdana"/>
                <w:b/>
                <w:bCs/>
                <w:sz w:val="20"/>
                <w:lang w:val="ru-RU"/>
              </w:rPr>
            </w:pPr>
            <w:r>
              <w:t xml:space="preserve">. </w:t>
            </w:r>
            <w:r w:rsidRPr="002F7368">
              <w:t xml:space="preserve">              </w:t>
            </w:r>
            <w:r w:rsidR="009E1CC1">
              <w:t>Образец №20</w:t>
            </w:r>
          </w:p>
        </w:tc>
        <w:tc>
          <w:tcPr>
            <w:tcW w:w="5325" w:type="dxa"/>
          </w:tcPr>
          <w:p w:rsidR="00983AA2" w:rsidRDefault="009E1CC1" w:rsidP="009E1CC1">
            <w:pPr>
              <w:autoSpaceDE w:val="0"/>
              <w:autoSpaceDN w:val="0"/>
              <w:jc w:val="both"/>
              <w:rPr>
                <w:rFonts w:ascii="Verdana" w:hAnsi="Verdana"/>
                <w:b/>
                <w:bCs/>
                <w:sz w:val="20"/>
                <w:lang w:val="ru-RU"/>
              </w:rPr>
            </w:pPr>
            <w:r>
              <w:rPr>
                <w:lang w:eastAsia="ar-SA"/>
              </w:rPr>
              <w:t xml:space="preserve">Декларация  </w:t>
            </w:r>
            <w:proofErr w:type="spellStart"/>
            <w:r>
              <w:rPr>
                <w:lang w:eastAsia="ar-SA"/>
              </w:rPr>
              <w:t>конфинденциалност</w:t>
            </w:r>
            <w:proofErr w:type="spellEnd"/>
            <w:r>
              <w:rPr>
                <w:lang w:eastAsia="ar-SA"/>
              </w:rPr>
              <w:t xml:space="preserve"> по чл. 102,ал.1 от ЗОП</w:t>
            </w:r>
            <w:r w:rsidR="00EE3956">
              <w:rPr>
                <w:lang w:eastAsia="ar-SA"/>
              </w:rPr>
              <w:t>/ако е приложимо/</w:t>
            </w:r>
          </w:p>
        </w:tc>
        <w:tc>
          <w:tcPr>
            <w:tcW w:w="2187" w:type="dxa"/>
          </w:tcPr>
          <w:p w:rsidR="00983AA2" w:rsidRDefault="00983AA2" w:rsidP="00983AA2">
            <w:pPr>
              <w:autoSpaceDE w:val="0"/>
              <w:autoSpaceDN w:val="0"/>
              <w:ind w:firstLine="720"/>
              <w:jc w:val="both"/>
              <w:rPr>
                <w:rFonts w:ascii="Verdana" w:hAnsi="Verdana"/>
                <w:b/>
                <w:bCs/>
                <w:sz w:val="20"/>
                <w:lang w:val="ru-RU"/>
              </w:rPr>
            </w:pPr>
          </w:p>
        </w:tc>
      </w:tr>
      <w:tr w:rsidR="00983AA2" w:rsidTr="00983AA2">
        <w:tblPrEx>
          <w:tblCellMar>
            <w:left w:w="70" w:type="dxa"/>
            <w:right w:w="70" w:type="dxa"/>
          </w:tblCellMar>
        </w:tblPrEx>
        <w:trPr>
          <w:trHeight w:val="1275"/>
          <w:jc w:val="center"/>
        </w:trPr>
        <w:tc>
          <w:tcPr>
            <w:tcW w:w="1985" w:type="dxa"/>
          </w:tcPr>
          <w:p w:rsidR="00983AA2" w:rsidRDefault="009E1CC1" w:rsidP="009E1CC1">
            <w:pPr>
              <w:autoSpaceDE w:val="0"/>
              <w:autoSpaceDN w:val="0"/>
              <w:ind w:firstLine="720"/>
              <w:jc w:val="both"/>
            </w:pPr>
            <w:r>
              <w:t>№ 21</w:t>
            </w:r>
            <w:r w:rsidR="00983AA2" w:rsidRPr="002F7368">
              <w:tab/>
            </w:r>
          </w:p>
        </w:tc>
        <w:tc>
          <w:tcPr>
            <w:tcW w:w="5325" w:type="dxa"/>
          </w:tcPr>
          <w:p w:rsidR="00983AA2" w:rsidRPr="009E1CC1" w:rsidRDefault="009E1CC1" w:rsidP="009E1CC1">
            <w:pPr>
              <w:autoSpaceDE w:val="0"/>
              <w:autoSpaceDN w:val="0"/>
              <w:jc w:val="both"/>
              <w:rPr>
                <w:bCs/>
                <w:lang w:val="ru-RU"/>
              </w:rPr>
            </w:pPr>
            <w:proofErr w:type="spellStart"/>
            <w:r w:rsidRPr="009E1CC1">
              <w:rPr>
                <w:bCs/>
                <w:lang w:val="ru-RU"/>
              </w:rPr>
              <w:t>Други</w:t>
            </w:r>
            <w:proofErr w:type="spellEnd"/>
            <w:r w:rsidRPr="009E1CC1">
              <w:rPr>
                <w:bCs/>
                <w:lang w:val="ru-RU"/>
              </w:rPr>
              <w:t xml:space="preserve"> </w:t>
            </w:r>
            <w:proofErr w:type="spellStart"/>
            <w:r w:rsidRPr="009E1CC1">
              <w:rPr>
                <w:bCs/>
                <w:lang w:val="ru-RU"/>
              </w:rPr>
              <w:t>документи</w:t>
            </w:r>
            <w:proofErr w:type="spellEnd"/>
            <w:r w:rsidRPr="009E1CC1">
              <w:rPr>
                <w:bCs/>
                <w:lang w:val="ru-RU"/>
              </w:rPr>
              <w:t xml:space="preserve"> / </w:t>
            </w:r>
            <w:proofErr w:type="spellStart"/>
            <w:r w:rsidRPr="009E1CC1">
              <w:rPr>
                <w:bCs/>
                <w:lang w:val="ru-RU"/>
              </w:rPr>
              <w:t>ако</w:t>
            </w:r>
            <w:proofErr w:type="spellEnd"/>
            <w:r w:rsidRPr="009E1CC1">
              <w:rPr>
                <w:bCs/>
                <w:lang w:val="ru-RU"/>
              </w:rPr>
              <w:t xml:space="preserve"> е приложимо/</w:t>
            </w:r>
          </w:p>
        </w:tc>
        <w:tc>
          <w:tcPr>
            <w:tcW w:w="2187" w:type="dxa"/>
          </w:tcPr>
          <w:p w:rsidR="00983AA2" w:rsidRDefault="00983AA2" w:rsidP="00983AA2">
            <w:pPr>
              <w:autoSpaceDE w:val="0"/>
              <w:autoSpaceDN w:val="0"/>
              <w:ind w:firstLine="720"/>
              <w:jc w:val="both"/>
              <w:rPr>
                <w:rFonts w:ascii="Verdana" w:hAnsi="Verdana"/>
                <w:b/>
                <w:bCs/>
                <w:sz w:val="20"/>
                <w:lang w:val="ru-RU"/>
              </w:rPr>
            </w:pPr>
          </w:p>
        </w:tc>
      </w:tr>
    </w:tbl>
    <w:p w:rsidR="00983AA2" w:rsidRDefault="004254AE" w:rsidP="004254AE">
      <w:pPr>
        <w:pStyle w:val="a7"/>
        <w:ind w:left="2880"/>
        <w:rPr>
          <w:lang w:val="ru-RU"/>
        </w:rPr>
      </w:pPr>
      <w:r w:rsidRPr="005D2499">
        <w:rPr>
          <w:rFonts w:ascii="Verdana" w:hAnsi="Verdana"/>
          <w:b/>
          <w:bCs/>
          <w:sz w:val="20"/>
          <w:lang w:val="ru-RU"/>
        </w:rPr>
        <w:tab/>
      </w:r>
      <w:r w:rsidRPr="005D2499">
        <w:rPr>
          <w:rFonts w:ascii="Verdana" w:hAnsi="Verdana"/>
          <w:b/>
          <w:bCs/>
          <w:sz w:val="20"/>
          <w:lang w:val="ru-RU"/>
        </w:rPr>
        <w:tab/>
      </w:r>
      <w:r w:rsidRPr="005D2499">
        <w:rPr>
          <w:rFonts w:ascii="Verdana" w:hAnsi="Verdana"/>
          <w:b/>
          <w:bCs/>
          <w:sz w:val="20"/>
          <w:lang w:val="ru-RU"/>
        </w:rPr>
        <w:tab/>
      </w:r>
      <w:r w:rsidRPr="005D2499">
        <w:rPr>
          <w:rFonts w:ascii="Verdana" w:hAnsi="Verdana"/>
          <w:b/>
          <w:bCs/>
          <w:sz w:val="20"/>
          <w:lang w:val="ru-RU"/>
        </w:rPr>
        <w:tab/>
      </w:r>
      <w:r>
        <w:rPr>
          <w:rFonts w:ascii="Verdana" w:hAnsi="Verdana"/>
          <w:b/>
          <w:bCs/>
          <w:sz w:val="20"/>
        </w:rPr>
        <w:tab/>
      </w:r>
      <w:r w:rsidR="00983AA2">
        <w:rPr>
          <w:lang w:val="ru-RU"/>
        </w:rPr>
        <w:t xml:space="preserve">                                                      </w:t>
      </w:r>
    </w:p>
    <w:p w:rsidR="004254AE" w:rsidRDefault="00983AA2" w:rsidP="009E1CC1">
      <w:pPr>
        <w:rPr>
          <w:lang w:val="ru-RU"/>
        </w:rPr>
      </w:pPr>
      <w:r>
        <w:rPr>
          <w:lang w:val="ru-RU"/>
        </w:rPr>
        <w:t xml:space="preserve">                                                         </w:t>
      </w: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983AA2" w:rsidRDefault="00983AA2" w:rsidP="004254AE">
      <w:pPr>
        <w:pStyle w:val="a7"/>
        <w:ind w:left="2880"/>
        <w:rPr>
          <w:lang w:val="ru-RU"/>
        </w:rPr>
      </w:pPr>
    </w:p>
    <w:p w:rsidR="004254AE" w:rsidRDefault="004254AE" w:rsidP="004254AE">
      <w:pPr>
        <w:pStyle w:val="a7"/>
        <w:ind w:left="2880"/>
        <w:rPr>
          <w:lang w:val="ru-RU"/>
        </w:rPr>
      </w:pPr>
    </w:p>
    <w:p w:rsidR="00B514A7" w:rsidRDefault="00B514A7" w:rsidP="00B514A7">
      <w:pPr>
        <w:jc w:val="right"/>
      </w:pPr>
      <w:r w:rsidRPr="00E2437C">
        <w:t>Образец  №</w:t>
      </w:r>
      <w:r>
        <w:t xml:space="preserve"> 2</w:t>
      </w:r>
    </w:p>
    <w:p w:rsidR="00B514A7" w:rsidRPr="00524D1F" w:rsidRDefault="00B514A7" w:rsidP="00B514A7">
      <w:pPr>
        <w:ind w:left="7200" w:firstLine="720"/>
        <w:jc w:val="both"/>
      </w:pPr>
    </w:p>
    <w:p w:rsidR="00B514A7" w:rsidRPr="00524D1F" w:rsidRDefault="00B514A7" w:rsidP="00B514A7">
      <w:pPr>
        <w:jc w:val="both"/>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5940"/>
      </w:tblGrid>
      <w:tr w:rsidR="00B514A7" w:rsidRPr="00524D1F" w:rsidTr="008F33CE">
        <w:trPr>
          <w:jc w:val="center"/>
        </w:trPr>
        <w:tc>
          <w:tcPr>
            <w:tcW w:w="3240" w:type="dxa"/>
          </w:tcPr>
          <w:p w:rsidR="00B514A7" w:rsidRPr="00524D1F" w:rsidRDefault="00B514A7" w:rsidP="008F33CE">
            <w:pPr>
              <w:jc w:val="both"/>
            </w:pPr>
            <w:r w:rsidRPr="00524D1F">
              <w:t>Наименование на участника:</w:t>
            </w:r>
          </w:p>
        </w:tc>
        <w:tc>
          <w:tcPr>
            <w:tcW w:w="5940" w:type="dxa"/>
          </w:tcPr>
          <w:p w:rsidR="00B514A7" w:rsidRPr="00524D1F" w:rsidRDefault="00B514A7" w:rsidP="008F33CE">
            <w:pPr>
              <w:jc w:val="both"/>
            </w:pPr>
          </w:p>
        </w:tc>
      </w:tr>
      <w:tr w:rsidR="00B514A7" w:rsidRPr="00524D1F" w:rsidTr="008F33CE">
        <w:trPr>
          <w:trHeight w:val="589"/>
          <w:jc w:val="center"/>
        </w:trPr>
        <w:tc>
          <w:tcPr>
            <w:tcW w:w="3240" w:type="dxa"/>
          </w:tcPr>
          <w:p w:rsidR="00B514A7" w:rsidRPr="00524D1F" w:rsidRDefault="00B514A7" w:rsidP="008F33CE">
            <w:pPr>
              <w:jc w:val="both"/>
            </w:pPr>
            <w:r w:rsidRPr="00524D1F">
              <w:t>Правно-организационна форма на участника:</w:t>
            </w:r>
          </w:p>
        </w:tc>
        <w:tc>
          <w:tcPr>
            <w:tcW w:w="5940" w:type="dxa"/>
            <w:vAlign w:val="bottom"/>
          </w:tcPr>
          <w:p w:rsidR="00B514A7" w:rsidRPr="00524D1F" w:rsidRDefault="00B514A7" w:rsidP="008F33CE">
            <w:pPr>
              <w:jc w:val="both"/>
            </w:pPr>
            <w:r w:rsidRPr="00524D1F">
              <w:t>(търговското дружество или обединения или друга правна форма)</w:t>
            </w:r>
          </w:p>
        </w:tc>
      </w:tr>
      <w:tr w:rsidR="00B514A7" w:rsidRPr="00524D1F" w:rsidTr="008F33CE">
        <w:trPr>
          <w:jc w:val="center"/>
        </w:trPr>
        <w:tc>
          <w:tcPr>
            <w:tcW w:w="3240" w:type="dxa"/>
          </w:tcPr>
          <w:p w:rsidR="00B514A7" w:rsidRPr="00524D1F" w:rsidRDefault="00B514A7" w:rsidP="008F33CE">
            <w:pPr>
              <w:jc w:val="both"/>
            </w:pPr>
            <w:r w:rsidRPr="00524D1F">
              <w:t>Седалище по регистрация:</w:t>
            </w:r>
          </w:p>
        </w:tc>
        <w:tc>
          <w:tcPr>
            <w:tcW w:w="5940" w:type="dxa"/>
          </w:tcPr>
          <w:p w:rsidR="00B514A7" w:rsidRPr="00524D1F" w:rsidRDefault="00B514A7" w:rsidP="008F33CE">
            <w:pPr>
              <w:jc w:val="both"/>
            </w:pPr>
          </w:p>
        </w:tc>
      </w:tr>
      <w:tr w:rsidR="00B514A7" w:rsidRPr="00524D1F" w:rsidTr="008F33CE">
        <w:trPr>
          <w:jc w:val="center"/>
        </w:trPr>
        <w:tc>
          <w:tcPr>
            <w:tcW w:w="3240" w:type="dxa"/>
          </w:tcPr>
          <w:p w:rsidR="00B514A7" w:rsidRPr="00524D1F" w:rsidRDefault="00B514A7" w:rsidP="008F33CE">
            <w:pPr>
              <w:jc w:val="both"/>
            </w:pPr>
            <w:r>
              <w:t>ЕИК/</w:t>
            </w:r>
            <w:r w:rsidRPr="00524D1F">
              <w:t>Булстат</w:t>
            </w:r>
            <w:r>
              <w:t>/</w:t>
            </w:r>
            <w:r>
              <w:rPr>
                <w:i/>
                <w:sz w:val="20"/>
                <w:shd w:val="clear" w:color="auto" w:fill="FEFEFE"/>
                <w:lang w:eastAsia="bg-BG"/>
              </w:rPr>
              <w:t xml:space="preserve">и/или </w:t>
            </w:r>
            <w:r w:rsidRPr="0000030D">
              <w:rPr>
                <w:i/>
                <w:sz w:val="20"/>
                <w:shd w:val="clear" w:color="auto" w:fill="FEFEFE"/>
                <w:lang w:eastAsia="bg-BG"/>
              </w:rPr>
              <w:t>друга идентифицираща информация в съответствие със законодателството на държавата, в която участникът е установен</w:t>
            </w:r>
            <w:r>
              <w:rPr>
                <w:i/>
                <w:sz w:val="20"/>
                <w:shd w:val="clear" w:color="auto" w:fill="FEFEFE"/>
                <w:lang w:eastAsia="bg-BG"/>
              </w:rPr>
              <w:t>.</w:t>
            </w:r>
          </w:p>
        </w:tc>
        <w:tc>
          <w:tcPr>
            <w:tcW w:w="5940" w:type="dxa"/>
          </w:tcPr>
          <w:p w:rsidR="00B514A7" w:rsidRPr="00524D1F" w:rsidRDefault="00B514A7" w:rsidP="008F33CE">
            <w:pPr>
              <w:jc w:val="both"/>
            </w:pPr>
          </w:p>
        </w:tc>
      </w:tr>
      <w:tr w:rsidR="00B514A7" w:rsidRPr="00524D1F" w:rsidTr="008F33CE">
        <w:trPr>
          <w:trHeight w:val="500"/>
          <w:jc w:val="center"/>
        </w:trPr>
        <w:tc>
          <w:tcPr>
            <w:tcW w:w="3240" w:type="dxa"/>
          </w:tcPr>
          <w:p w:rsidR="00B514A7" w:rsidRPr="00524D1F" w:rsidRDefault="00B514A7" w:rsidP="008F33CE">
            <w:pPr>
              <w:jc w:val="both"/>
            </w:pPr>
            <w:r w:rsidRPr="00524D1F">
              <w:t>Точен адрес за кореспонденция:</w:t>
            </w:r>
          </w:p>
        </w:tc>
        <w:tc>
          <w:tcPr>
            <w:tcW w:w="5940" w:type="dxa"/>
          </w:tcPr>
          <w:p w:rsidR="00B514A7" w:rsidRPr="00524D1F" w:rsidRDefault="00B514A7" w:rsidP="008F33CE">
            <w:pPr>
              <w:jc w:val="both"/>
            </w:pPr>
          </w:p>
          <w:p w:rsidR="00B514A7" w:rsidRPr="00524D1F" w:rsidRDefault="00B514A7" w:rsidP="008F33CE">
            <w:pPr>
              <w:jc w:val="both"/>
            </w:pPr>
            <w:r w:rsidRPr="00524D1F">
              <w:t>(държава, град, пощенски код, улица, №)</w:t>
            </w:r>
          </w:p>
        </w:tc>
      </w:tr>
      <w:tr w:rsidR="00B514A7" w:rsidRPr="00524D1F" w:rsidTr="008F33CE">
        <w:trPr>
          <w:jc w:val="center"/>
        </w:trPr>
        <w:tc>
          <w:tcPr>
            <w:tcW w:w="3240" w:type="dxa"/>
          </w:tcPr>
          <w:p w:rsidR="00B514A7" w:rsidRPr="00524D1F" w:rsidRDefault="00B514A7" w:rsidP="008F33CE">
            <w:pPr>
              <w:jc w:val="both"/>
            </w:pPr>
            <w:r w:rsidRPr="00524D1F">
              <w:t>Телефонен номер:</w:t>
            </w:r>
          </w:p>
        </w:tc>
        <w:tc>
          <w:tcPr>
            <w:tcW w:w="5940" w:type="dxa"/>
          </w:tcPr>
          <w:p w:rsidR="00B514A7" w:rsidRPr="00524D1F" w:rsidRDefault="00B514A7" w:rsidP="008F33CE">
            <w:pPr>
              <w:jc w:val="both"/>
            </w:pPr>
          </w:p>
        </w:tc>
      </w:tr>
      <w:tr w:rsidR="00B514A7" w:rsidRPr="00524D1F" w:rsidTr="008F33CE">
        <w:trPr>
          <w:jc w:val="center"/>
        </w:trPr>
        <w:tc>
          <w:tcPr>
            <w:tcW w:w="3240" w:type="dxa"/>
          </w:tcPr>
          <w:p w:rsidR="00B514A7" w:rsidRPr="00524D1F" w:rsidRDefault="00B514A7" w:rsidP="008F33CE">
            <w:pPr>
              <w:jc w:val="both"/>
            </w:pPr>
            <w:r w:rsidRPr="00524D1F">
              <w:t>Факс номер:</w:t>
            </w:r>
          </w:p>
        </w:tc>
        <w:tc>
          <w:tcPr>
            <w:tcW w:w="5940" w:type="dxa"/>
          </w:tcPr>
          <w:p w:rsidR="00B514A7" w:rsidRPr="00524D1F" w:rsidRDefault="00B514A7" w:rsidP="008F33CE">
            <w:pPr>
              <w:jc w:val="both"/>
            </w:pPr>
          </w:p>
        </w:tc>
      </w:tr>
      <w:tr w:rsidR="00B514A7" w:rsidRPr="00524D1F" w:rsidTr="008F33CE">
        <w:trPr>
          <w:jc w:val="center"/>
        </w:trPr>
        <w:tc>
          <w:tcPr>
            <w:tcW w:w="3240" w:type="dxa"/>
          </w:tcPr>
          <w:p w:rsidR="00B514A7" w:rsidRPr="00524D1F" w:rsidRDefault="00B514A7" w:rsidP="008F33CE">
            <w:pPr>
              <w:jc w:val="both"/>
            </w:pPr>
            <w:r w:rsidRPr="00524D1F">
              <w:t>Електронен адрес:</w:t>
            </w:r>
          </w:p>
        </w:tc>
        <w:tc>
          <w:tcPr>
            <w:tcW w:w="5940" w:type="dxa"/>
          </w:tcPr>
          <w:p w:rsidR="00B514A7" w:rsidRPr="00524D1F" w:rsidRDefault="00B514A7" w:rsidP="008F33CE">
            <w:pPr>
              <w:jc w:val="both"/>
            </w:pPr>
          </w:p>
        </w:tc>
      </w:tr>
      <w:tr w:rsidR="00B514A7" w:rsidRPr="00524D1F" w:rsidTr="008F33CE">
        <w:trPr>
          <w:jc w:val="center"/>
        </w:trPr>
        <w:tc>
          <w:tcPr>
            <w:tcW w:w="3240" w:type="dxa"/>
          </w:tcPr>
          <w:p w:rsidR="00B514A7" w:rsidRPr="00524D1F" w:rsidRDefault="00B514A7" w:rsidP="008F33CE">
            <w:pPr>
              <w:jc w:val="both"/>
            </w:pPr>
            <w:r w:rsidRPr="00524D1F">
              <w:t>Лице за контакти:</w:t>
            </w:r>
          </w:p>
        </w:tc>
        <w:tc>
          <w:tcPr>
            <w:tcW w:w="5940" w:type="dxa"/>
          </w:tcPr>
          <w:p w:rsidR="00B514A7" w:rsidRPr="00524D1F" w:rsidRDefault="00B514A7" w:rsidP="008F33CE">
            <w:pPr>
              <w:jc w:val="both"/>
            </w:pPr>
          </w:p>
        </w:tc>
      </w:tr>
    </w:tbl>
    <w:p w:rsidR="00B514A7" w:rsidRDefault="00B514A7" w:rsidP="00B514A7">
      <w:pPr>
        <w:jc w:val="both"/>
        <w:rPr>
          <w:lang w:val="en-US"/>
        </w:rPr>
      </w:pPr>
    </w:p>
    <w:p w:rsidR="00B514A7" w:rsidRPr="00B86D52" w:rsidRDefault="00B514A7" w:rsidP="00B514A7">
      <w:pPr>
        <w:jc w:val="both"/>
        <w:rPr>
          <w:lang w:val="en-US"/>
        </w:rPr>
      </w:pPr>
    </w:p>
    <w:p w:rsidR="006B289B" w:rsidRDefault="006B289B" w:rsidP="00B514A7"/>
    <w:p w:rsidR="006B289B" w:rsidRDefault="006B289B" w:rsidP="00B514A7"/>
    <w:p w:rsidR="006B289B" w:rsidRDefault="006B289B" w:rsidP="00B514A7"/>
    <w:p w:rsidR="00B514A7" w:rsidRPr="00524D1F" w:rsidRDefault="00E36B47" w:rsidP="00B514A7">
      <w:r>
        <w:t xml:space="preserve"> </w:t>
      </w:r>
      <w:r w:rsidR="00B514A7" w:rsidRPr="00524D1F">
        <w:t>До</w:t>
      </w:r>
    </w:p>
    <w:p w:rsidR="00B514A7" w:rsidRPr="00524D1F" w:rsidRDefault="00B514A7" w:rsidP="00B514A7">
      <w:r>
        <w:t xml:space="preserve"> Върховен административен съд</w:t>
      </w:r>
    </w:p>
    <w:p w:rsidR="00B514A7" w:rsidRPr="00524D1F" w:rsidRDefault="00B514A7" w:rsidP="00B514A7">
      <w:pPr>
        <w:jc w:val="both"/>
      </w:pPr>
    </w:p>
    <w:p w:rsidR="00B514A7" w:rsidRPr="00B86D52" w:rsidRDefault="00B514A7" w:rsidP="00B514A7">
      <w:pPr>
        <w:rPr>
          <w:b/>
        </w:rPr>
      </w:pPr>
    </w:p>
    <w:p w:rsidR="00B514A7" w:rsidRDefault="00B514A7" w:rsidP="00B514A7">
      <w:pPr>
        <w:jc w:val="center"/>
        <w:rPr>
          <w:b/>
          <w:sz w:val="28"/>
          <w:szCs w:val="28"/>
        </w:rPr>
      </w:pPr>
      <w:r>
        <w:rPr>
          <w:b/>
          <w:sz w:val="28"/>
          <w:szCs w:val="28"/>
        </w:rPr>
        <w:t>ТЕХНИЧЕСКО ПРЕДЛОЖЕНИЕ</w:t>
      </w:r>
    </w:p>
    <w:p w:rsidR="00B514A7" w:rsidRDefault="00B514A7" w:rsidP="00B514A7">
      <w:pPr>
        <w:jc w:val="center"/>
        <w:rPr>
          <w:sz w:val="20"/>
          <w:szCs w:val="20"/>
        </w:rPr>
      </w:pPr>
      <w:r w:rsidRPr="00935A57">
        <w:rPr>
          <w:sz w:val="20"/>
          <w:szCs w:val="20"/>
        </w:rPr>
        <w:t>/Приложение № 1 към офертата/</w:t>
      </w:r>
    </w:p>
    <w:p w:rsidR="00B514A7" w:rsidRPr="00935A57" w:rsidRDefault="00B514A7" w:rsidP="00B514A7">
      <w:pPr>
        <w:jc w:val="center"/>
        <w:rPr>
          <w:sz w:val="20"/>
          <w:szCs w:val="20"/>
        </w:rPr>
      </w:pPr>
    </w:p>
    <w:p w:rsidR="00B514A7" w:rsidRPr="002F2388" w:rsidRDefault="00B514A7" w:rsidP="00B514A7">
      <w:pPr>
        <w:jc w:val="center"/>
        <w:rPr>
          <w:rFonts w:eastAsia="SimSun"/>
          <w:b/>
        </w:rPr>
      </w:pPr>
      <w:r w:rsidRPr="002F2388">
        <w:rPr>
          <w:rFonts w:eastAsia="SimSun"/>
          <w:b/>
        </w:rPr>
        <w:t>ЗА ИЗПЪЛНЕНИЕ НА ОБЩЕСТВЕНАТА ПОРЪЧКА</w:t>
      </w:r>
    </w:p>
    <w:p w:rsidR="00B514A7" w:rsidRPr="00C95788" w:rsidRDefault="00B514A7" w:rsidP="00B514A7">
      <w:pPr>
        <w:jc w:val="center"/>
        <w:rPr>
          <w:b/>
        </w:rPr>
      </w:pPr>
      <w:r w:rsidRPr="000A05C8">
        <w:rPr>
          <w:b/>
        </w:rPr>
        <w:t>НА СТОЙНОСТ ПО ЧЛ. 20, АЛ. 3</w:t>
      </w:r>
      <w:r>
        <w:rPr>
          <w:b/>
        </w:rPr>
        <w:t>, т.2</w:t>
      </w:r>
      <w:r w:rsidRPr="000A05C8">
        <w:rPr>
          <w:b/>
        </w:rPr>
        <w:t xml:space="preserve"> ОТ ЗАКОНА ЗА ОБЩЕСТВЕНИТЕ ПОРЪЧКИ </w:t>
      </w:r>
    </w:p>
    <w:p w:rsidR="00B514A7" w:rsidRDefault="00B514A7" w:rsidP="00B514A7">
      <w:pPr>
        <w:jc w:val="both"/>
      </w:pPr>
    </w:p>
    <w:p w:rsidR="00B514A7" w:rsidRPr="00524D1F" w:rsidRDefault="00B514A7" w:rsidP="00B514A7">
      <w:pPr>
        <w:jc w:val="both"/>
      </w:pPr>
    </w:p>
    <w:p w:rsidR="00B514A7" w:rsidRDefault="00B514A7" w:rsidP="00B514A7">
      <w:pPr>
        <w:ind w:firstLine="720"/>
        <w:jc w:val="both"/>
      </w:pPr>
      <w:r w:rsidRPr="00524D1F">
        <w:t>УВАЖАЕМИ ДАМИ И ГОСПОДА,</w:t>
      </w:r>
    </w:p>
    <w:p w:rsidR="00B514A7" w:rsidRPr="005D2499" w:rsidRDefault="00B514A7" w:rsidP="00B514A7">
      <w:pPr>
        <w:ind w:firstLine="720"/>
        <w:jc w:val="both"/>
        <w:rPr>
          <w:lang w:val="ru-RU"/>
        </w:rPr>
      </w:pPr>
    </w:p>
    <w:p w:rsidR="006B289B" w:rsidRPr="005656FB" w:rsidRDefault="00B514A7" w:rsidP="006B289B">
      <w:pPr>
        <w:pBdr>
          <w:top w:val="single" w:sz="4" w:space="6" w:color="auto"/>
          <w:left w:val="single" w:sz="4" w:space="1" w:color="auto"/>
          <w:bottom w:val="single" w:sz="4" w:space="1" w:color="auto"/>
          <w:right w:val="single" w:sz="4" w:space="1" w:color="auto"/>
        </w:pBdr>
        <w:spacing w:after="200" w:line="276" w:lineRule="auto"/>
        <w:rPr>
          <w:rFonts w:eastAsia="Calibri"/>
        </w:rPr>
      </w:pPr>
      <w:r>
        <w:rPr>
          <w:lang w:val="ru-RU"/>
        </w:rPr>
        <w:tab/>
      </w:r>
      <w:r w:rsidRPr="001B137D">
        <w:rPr>
          <w:iCs/>
        </w:rPr>
        <w:t>Заявяваме, че желаем да участваме в обществената поръчка за избор на изпълнител по реда на глава двадесет и шеста от ЗОП с предмет:</w:t>
      </w:r>
      <w:r w:rsidR="006B289B" w:rsidRPr="006B289B">
        <w:rPr>
          <w:rFonts w:eastAsia="Calibri"/>
        </w:rPr>
        <w:t xml:space="preserve"> </w:t>
      </w:r>
      <w:r w:rsidR="006B289B">
        <w:rPr>
          <w:rFonts w:eastAsia="Calibri"/>
        </w:rPr>
        <w:t>„</w:t>
      </w:r>
      <w:r w:rsidR="006B289B" w:rsidRPr="005656FB">
        <w:rPr>
          <w:rFonts w:eastAsia="Calibri"/>
        </w:rPr>
        <w:t>Изработване на акцидентни материали</w:t>
      </w:r>
      <w:r w:rsidR="006B289B">
        <w:rPr>
          <w:rFonts w:eastAsia="Calibri"/>
        </w:rPr>
        <w:t xml:space="preserve">  и   подвързване на печатни  издания за нуждите   на Върховния административен съд“</w:t>
      </w:r>
    </w:p>
    <w:p w:rsidR="00B514A7" w:rsidRDefault="00B514A7" w:rsidP="00B514A7">
      <w:pPr>
        <w:jc w:val="both"/>
      </w:pPr>
      <w:r w:rsidRPr="00900AF4">
        <w:rPr>
          <w:b/>
        </w:rPr>
        <w:t>за обособена позиция</w:t>
      </w:r>
      <w:r>
        <w:t xml:space="preserve"> </w:t>
      </w:r>
      <w:r>
        <w:rPr>
          <w:b/>
        </w:rPr>
        <w:t xml:space="preserve">№ </w:t>
      </w:r>
      <w:r w:rsidR="006B289B">
        <w:rPr>
          <w:b/>
        </w:rPr>
        <w:t xml:space="preserve"> </w:t>
      </w:r>
      <w:r>
        <w:t>…….</w:t>
      </w:r>
    </w:p>
    <w:p w:rsidR="00B514A7" w:rsidRPr="00007E66" w:rsidRDefault="00B514A7" w:rsidP="00B514A7">
      <w:pPr>
        <w:jc w:val="center"/>
        <w:rPr>
          <w:b/>
          <w:i/>
        </w:rPr>
      </w:pPr>
      <w:r w:rsidRPr="00007E66">
        <w:rPr>
          <w:i/>
        </w:rPr>
        <w:t>(посочват се всички обособени позиции, за които участникът подава оферта)</w:t>
      </w:r>
    </w:p>
    <w:p w:rsidR="00B514A7" w:rsidRPr="001B137D" w:rsidRDefault="00B514A7" w:rsidP="00B514A7">
      <w:pPr>
        <w:tabs>
          <w:tab w:val="left" w:pos="0"/>
          <w:tab w:val="left" w:pos="90"/>
        </w:tabs>
        <w:jc w:val="both"/>
        <w:rPr>
          <w:iCs/>
        </w:rPr>
      </w:pPr>
      <w:r w:rsidRPr="001B137D">
        <w:rPr>
          <w:iCs/>
        </w:rPr>
        <w:tab/>
      </w:r>
      <w:r w:rsidRPr="001B137D">
        <w:rPr>
          <w:iCs/>
        </w:rPr>
        <w:tab/>
        <w:t xml:space="preserve">Изразяваме готовност да изпълним посочената обществена поръчка на стойност по чл. 20, ал.3 от ЗОП изцяло в съответствие с изискванията на Възложителя и при </w:t>
      </w:r>
      <w:r w:rsidRPr="001B137D">
        <w:rPr>
          <w:iCs/>
        </w:rPr>
        <w:lastRenderedPageBreak/>
        <w:t xml:space="preserve">условията, обявени в обявата за събиране на оферти, указанията за участие и </w:t>
      </w:r>
      <w:r>
        <w:rPr>
          <w:iCs/>
        </w:rPr>
        <w:t>Техническата спецификация</w:t>
      </w:r>
      <w:r w:rsidRPr="001B137D">
        <w:rPr>
          <w:iCs/>
        </w:rPr>
        <w:t xml:space="preserve">, приети от </w:t>
      </w:r>
      <w:r>
        <w:rPr>
          <w:iCs/>
        </w:rPr>
        <w:t>ВЪЗЛОЖИТЕЛЯ</w:t>
      </w:r>
      <w:r w:rsidRPr="001B137D">
        <w:rPr>
          <w:iCs/>
        </w:rPr>
        <w:t xml:space="preserve">. </w:t>
      </w:r>
      <w:r>
        <w:rPr>
          <w:iCs/>
        </w:rPr>
        <w:t xml:space="preserve"> </w:t>
      </w:r>
    </w:p>
    <w:p w:rsidR="00B514A7" w:rsidRPr="001B137D" w:rsidRDefault="00B514A7" w:rsidP="00B514A7">
      <w:pPr>
        <w:tabs>
          <w:tab w:val="left" w:pos="0"/>
        </w:tabs>
        <w:jc w:val="both"/>
        <w:rPr>
          <w:lang w:val="ru-RU"/>
        </w:rPr>
      </w:pPr>
    </w:p>
    <w:p w:rsidR="00B514A7" w:rsidRPr="008C43E1" w:rsidRDefault="00B514A7" w:rsidP="00B514A7">
      <w:pPr>
        <w:jc w:val="both"/>
        <w:rPr>
          <w:lang w:val="ru-RU"/>
        </w:rPr>
      </w:pPr>
    </w:p>
    <w:p w:rsidR="00B514A7" w:rsidRDefault="00B514A7" w:rsidP="00B514A7">
      <w:pPr>
        <w:tabs>
          <w:tab w:val="left" w:pos="0"/>
        </w:tabs>
        <w:jc w:val="center"/>
        <w:rPr>
          <w:lang w:val="ru-RU"/>
        </w:rPr>
      </w:pPr>
      <w:r>
        <w:rPr>
          <w:lang w:val="ru-RU"/>
        </w:rPr>
        <w:t>ЗАЯВЯВАМЕ:</w:t>
      </w:r>
    </w:p>
    <w:p w:rsidR="00B514A7" w:rsidRPr="005D2499" w:rsidRDefault="00B514A7" w:rsidP="00B514A7">
      <w:pPr>
        <w:tabs>
          <w:tab w:val="left" w:pos="0"/>
        </w:tabs>
        <w:jc w:val="center"/>
        <w:rPr>
          <w:lang w:val="ru-RU"/>
        </w:rPr>
      </w:pPr>
    </w:p>
    <w:p w:rsidR="00B514A7" w:rsidRPr="00524D1F" w:rsidRDefault="00B514A7" w:rsidP="00B514A7">
      <w:pPr>
        <w:ind w:firstLine="720"/>
        <w:jc w:val="both"/>
      </w:pPr>
      <w:r w:rsidRPr="0057677C">
        <w:rPr>
          <w:b/>
        </w:rPr>
        <w:t>1.</w:t>
      </w:r>
      <w:r>
        <w:t xml:space="preserve"> З</w:t>
      </w:r>
      <w:r w:rsidRPr="00524D1F">
        <w:t>апознати с</w:t>
      </w:r>
      <w:r>
        <w:t>ме с</w:t>
      </w:r>
      <w:r w:rsidRPr="00524D1F">
        <w:t xml:space="preserve"> указанията и условията за участие в обявената от Вас обществена поръчка. Съгласни сме с поставените от Вас условия и изисквания и ги приемаме без възражения.</w:t>
      </w:r>
    </w:p>
    <w:p w:rsidR="00B514A7" w:rsidRPr="00524D1F" w:rsidRDefault="00B514A7" w:rsidP="00B514A7">
      <w:pPr>
        <w:ind w:firstLine="720"/>
        <w:jc w:val="both"/>
      </w:pPr>
      <w:r w:rsidRPr="0057677C">
        <w:rPr>
          <w:b/>
        </w:rPr>
        <w:t>2.</w:t>
      </w:r>
      <w:r>
        <w:t xml:space="preserve"> </w:t>
      </w:r>
      <w:r w:rsidRPr="00524D1F">
        <w:t>Цената за изпълнение е съгласно попълнения образец „Ценово предложение” е неразделна част от офертата ни.</w:t>
      </w:r>
    </w:p>
    <w:p w:rsidR="00B514A7" w:rsidRPr="00524D1F" w:rsidRDefault="00B514A7" w:rsidP="00B514A7">
      <w:pPr>
        <w:ind w:firstLine="720"/>
        <w:jc w:val="both"/>
      </w:pPr>
      <w:r w:rsidRPr="00524D1F">
        <w:t>Декларираме, че ако нашата оферта бъде приета, предложените от нас цени ще останат постоянни и няма да бъдат променяни по време на изпълнението й.</w:t>
      </w:r>
    </w:p>
    <w:p w:rsidR="00B514A7" w:rsidRPr="00524D1F" w:rsidRDefault="00B514A7" w:rsidP="00B514A7">
      <w:pPr>
        <w:ind w:firstLine="720"/>
        <w:jc w:val="both"/>
      </w:pPr>
      <w:r w:rsidRPr="0057677C">
        <w:rPr>
          <w:b/>
        </w:rPr>
        <w:t>3</w:t>
      </w:r>
      <w:r>
        <w:t>. И</w:t>
      </w:r>
      <w:r w:rsidRPr="00524D1F">
        <w:t xml:space="preserve">зпълнението на услугата ще бъде извършено в пълно съответствие с </w:t>
      </w:r>
      <w:r>
        <w:t>Техническата спецификация</w:t>
      </w:r>
      <w:r w:rsidRPr="00524D1F">
        <w:t xml:space="preserve">  – Приложение № 1.</w:t>
      </w:r>
    </w:p>
    <w:p w:rsidR="00B514A7" w:rsidRPr="00524D1F" w:rsidRDefault="00B514A7" w:rsidP="00B514A7">
      <w:pPr>
        <w:ind w:firstLine="720"/>
        <w:jc w:val="both"/>
      </w:pPr>
      <w:r w:rsidRPr="0057677C">
        <w:rPr>
          <w:b/>
        </w:rPr>
        <w:t>4</w:t>
      </w:r>
      <w:r>
        <w:t xml:space="preserve">. </w:t>
      </w:r>
      <w:r w:rsidRPr="00524D1F">
        <w:t xml:space="preserve">Запознати сме с проекта на договор и приемаме условията му. В случай, че бъдем определени за изпълнител на обществената поръчка ще сключим договор по приложения в документите образец и в </w:t>
      </w:r>
      <w:proofErr w:type="spellStart"/>
      <w:r w:rsidRPr="00524D1F">
        <w:t>законоустановения</w:t>
      </w:r>
      <w:proofErr w:type="spellEnd"/>
      <w:r w:rsidRPr="00524D1F">
        <w:t xml:space="preserve"> срок. Приемаме да се считаме обвързани от задълженията и условията, поети с офертата до изтичане на срока на договора.</w:t>
      </w:r>
    </w:p>
    <w:p w:rsidR="00B514A7" w:rsidRPr="00524D1F" w:rsidRDefault="00B514A7" w:rsidP="00B514A7">
      <w:pPr>
        <w:ind w:firstLine="720"/>
        <w:jc w:val="both"/>
      </w:pPr>
      <w:r w:rsidRPr="0057677C">
        <w:rPr>
          <w:b/>
        </w:rPr>
        <w:t>5</w:t>
      </w:r>
      <w:r>
        <w:t xml:space="preserve">. </w:t>
      </w:r>
      <w:r w:rsidRPr="00524D1F">
        <w:t>В случай, че бъдем определени за изпълнител, ние ще представим всички документи, необходими за подписване на договора</w:t>
      </w:r>
      <w:r>
        <w:t>.</w:t>
      </w:r>
    </w:p>
    <w:p w:rsidR="00B514A7" w:rsidRPr="00A1151C" w:rsidRDefault="00B514A7" w:rsidP="00B514A7">
      <w:pPr>
        <w:ind w:firstLine="720"/>
        <w:jc w:val="both"/>
      </w:pPr>
      <w:r w:rsidRPr="0057677C">
        <w:rPr>
          <w:b/>
        </w:rPr>
        <w:t>6.</w:t>
      </w:r>
      <w:r>
        <w:t xml:space="preserve"> </w:t>
      </w:r>
      <w:r w:rsidRPr="00524D1F">
        <w:t xml:space="preserve">При условие, че бъдем избрани за изпълнител на обществената поръчка, ние сме съгласни да представим </w:t>
      </w:r>
      <w:r w:rsidRPr="00A1151C">
        <w:t>парична</w:t>
      </w:r>
      <w:r w:rsidR="00E747E1">
        <w:t>, банкова гаранция или</w:t>
      </w:r>
      <w:r w:rsidRPr="00A1151C">
        <w:t xml:space="preserve"> </w:t>
      </w:r>
      <w:r w:rsidR="00E747E1">
        <w:t xml:space="preserve">  застраховка </w:t>
      </w:r>
      <w:r w:rsidRPr="00A1151C">
        <w:t xml:space="preserve"> за изпълнение на задълженията по договора. </w:t>
      </w:r>
    </w:p>
    <w:p w:rsidR="00B514A7" w:rsidRDefault="00B514A7" w:rsidP="00B514A7">
      <w:pPr>
        <w:ind w:firstLine="720"/>
        <w:jc w:val="both"/>
      </w:pPr>
      <w:r w:rsidRPr="00A1151C">
        <w:t xml:space="preserve">7. В случай, че бъдем определени за изпълнител на поръчката, при подписването </w:t>
      </w:r>
      <w:r w:rsidRPr="00524D1F">
        <w:t>на договора ние, както и нашите подизпълнители ще представим удостоверения от</w:t>
      </w:r>
      <w:r>
        <w:t xml:space="preserve"> съответните компетентни </w:t>
      </w:r>
      <w:r w:rsidRPr="00BF1460">
        <w:t>органи съгласно из</w:t>
      </w:r>
      <w:r>
        <w:t>искванията на чл.</w:t>
      </w:r>
      <w:r w:rsidRPr="00BF1460">
        <w:t>58, ал. 1</w:t>
      </w:r>
      <w:r w:rsidRPr="005D2499">
        <w:rPr>
          <w:lang w:val="ru-RU"/>
        </w:rPr>
        <w:t>, т. 1</w:t>
      </w:r>
      <w:r>
        <w:rPr>
          <w:lang w:val="ru-RU"/>
        </w:rPr>
        <w:t xml:space="preserve">, </w:t>
      </w:r>
      <w:r w:rsidRPr="005D2499">
        <w:rPr>
          <w:lang w:val="ru-RU"/>
        </w:rPr>
        <w:t>2</w:t>
      </w:r>
      <w:r w:rsidRPr="00BF1460">
        <w:t xml:space="preserve"> </w:t>
      </w:r>
      <w:r>
        <w:t xml:space="preserve">и 3 </w:t>
      </w:r>
      <w:r w:rsidRPr="00BF1460">
        <w:t>от ЗОП, валидни</w:t>
      </w:r>
      <w:r w:rsidRPr="00524D1F">
        <w:t xml:space="preserve"> към датата на сключване на договора, в оригинал или нотариално заверени копия. </w:t>
      </w:r>
    </w:p>
    <w:p w:rsidR="00B514A7" w:rsidRPr="00524D1F" w:rsidRDefault="00B514A7" w:rsidP="00B514A7">
      <w:pPr>
        <w:ind w:firstLine="720"/>
        <w:jc w:val="both"/>
      </w:pPr>
      <w:r w:rsidRPr="00071ADD">
        <w:rPr>
          <w:b/>
        </w:rPr>
        <w:t>8</w:t>
      </w:r>
      <w:r>
        <w:t xml:space="preserve">. </w:t>
      </w:r>
      <w:r w:rsidRPr="00524D1F">
        <w:t>При изпълнението на поръчката няма да ползваме/ще ползваме следните (невярното се зачертава) подизпълнители:</w:t>
      </w:r>
    </w:p>
    <w:p w:rsidR="00B514A7" w:rsidRPr="00524D1F" w:rsidRDefault="00B514A7" w:rsidP="00B514A7">
      <w:pPr>
        <w:jc w:val="both"/>
      </w:pP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4"/>
        <w:gridCol w:w="3264"/>
        <w:gridCol w:w="3264"/>
      </w:tblGrid>
      <w:tr w:rsidR="00B514A7" w:rsidRPr="00524D1F" w:rsidTr="008F33CE">
        <w:trPr>
          <w:jc w:val="center"/>
        </w:trPr>
        <w:tc>
          <w:tcPr>
            <w:tcW w:w="3264" w:type="dxa"/>
          </w:tcPr>
          <w:p w:rsidR="00B514A7" w:rsidRPr="00524D1F" w:rsidRDefault="00B514A7" w:rsidP="008F33CE">
            <w:pPr>
              <w:jc w:val="both"/>
            </w:pPr>
            <w:r w:rsidRPr="00524D1F">
              <w:t>Подизпълнител</w:t>
            </w:r>
          </w:p>
          <w:p w:rsidR="00B514A7" w:rsidRPr="00524D1F" w:rsidRDefault="00B514A7" w:rsidP="008F33CE">
            <w:pPr>
              <w:jc w:val="both"/>
            </w:pPr>
            <w:r w:rsidRPr="00524D1F">
              <w:t>(</w:t>
            </w:r>
            <w:proofErr w:type="spellStart"/>
            <w:r w:rsidRPr="00524D1F">
              <w:t>избройте</w:t>
            </w:r>
            <w:proofErr w:type="spellEnd"/>
            <w:r w:rsidRPr="00524D1F">
              <w:t xml:space="preserve"> имената и адресите на подизпълнителите)</w:t>
            </w:r>
          </w:p>
        </w:tc>
        <w:tc>
          <w:tcPr>
            <w:tcW w:w="3264" w:type="dxa"/>
          </w:tcPr>
          <w:p w:rsidR="00B514A7" w:rsidRPr="00524D1F" w:rsidRDefault="00B514A7" w:rsidP="008F33CE">
            <w:pPr>
              <w:jc w:val="both"/>
            </w:pPr>
            <w:r w:rsidRPr="00524D1F">
              <w:t>Видове дейности, които ще изпълнява</w:t>
            </w:r>
          </w:p>
          <w:p w:rsidR="00B514A7" w:rsidRPr="00524D1F" w:rsidRDefault="00B514A7" w:rsidP="008F33CE">
            <w:pPr>
              <w:jc w:val="both"/>
            </w:pPr>
          </w:p>
        </w:tc>
        <w:tc>
          <w:tcPr>
            <w:tcW w:w="3264" w:type="dxa"/>
          </w:tcPr>
          <w:p w:rsidR="00B514A7" w:rsidRPr="00524D1F" w:rsidRDefault="00B514A7" w:rsidP="008F33CE">
            <w:pPr>
              <w:jc w:val="both"/>
            </w:pPr>
            <w:r w:rsidRPr="00524D1F">
              <w:t>% от общата стойност на поръчката</w:t>
            </w:r>
          </w:p>
          <w:p w:rsidR="00B514A7" w:rsidRPr="00524D1F" w:rsidRDefault="00B514A7" w:rsidP="008F33CE">
            <w:pPr>
              <w:jc w:val="both"/>
            </w:pPr>
            <w:r w:rsidRPr="00524D1F">
              <w:t>(посочете дела на участие на всеки подизпълнител)</w:t>
            </w:r>
          </w:p>
        </w:tc>
      </w:tr>
      <w:tr w:rsidR="00B514A7" w:rsidRPr="00524D1F" w:rsidTr="008F33CE">
        <w:trPr>
          <w:jc w:val="center"/>
        </w:trPr>
        <w:tc>
          <w:tcPr>
            <w:tcW w:w="3264" w:type="dxa"/>
          </w:tcPr>
          <w:p w:rsidR="00B514A7" w:rsidRPr="00524D1F" w:rsidRDefault="00B514A7" w:rsidP="008F33CE">
            <w:pPr>
              <w:jc w:val="both"/>
            </w:pPr>
          </w:p>
        </w:tc>
        <w:tc>
          <w:tcPr>
            <w:tcW w:w="3264" w:type="dxa"/>
          </w:tcPr>
          <w:p w:rsidR="00B514A7" w:rsidRPr="00524D1F" w:rsidRDefault="00B514A7" w:rsidP="008F33CE">
            <w:pPr>
              <w:jc w:val="both"/>
            </w:pPr>
          </w:p>
        </w:tc>
        <w:tc>
          <w:tcPr>
            <w:tcW w:w="3264" w:type="dxa"/>
          </w:tcPr>
          <w:p w:rsidR="00B514A7" w:rsidRPr="00524D1F" w:rsidRDefault="00B514A7" w:rsidP="008F33CE">
            <w:pPr>
              <w:jc w:val="both"/>
            </w:pPr>
          </w:p>
        </w:tc>
      </w:tr>
      <w:tr w:rsidR="00B514A7" w:rsidRPr="00524D1F" w:rsidTr="008F33CE">
        <w:trPr>
          <w:jc w:val="center"/>
        </w:trPr>
        <w:tc>
          <w:tcPr>
            <w:tcW w:w="3264" w:type="dxa"/>
          </w:tcPr>
          <w:p w:rsidR="00B514A7" w:rsidRPr="00524D1F" w:rsidRDefault="00B514A7" w:rsidP="008F33CE">
            <w:pPr>
              <w:jc w:val="both"/>
            </w:pPr>
          </w:p>
        </w:tc>
        <w:tc>
          <w:tcPr>
            <w:tcW w:w="3264" w:type="dxa"/>
          </w:tcPr>
          <w:p w:rsidR="00B514A7" w:rsidRPr="00524D1F" w:rsidRDefault="00B514A7" w:rsidP="008F33CE">
            <w:pPr>
              <w:jc w:val="both"/>
            </w:pPr>
          </w:p>
        </w:tc>
        <w:tc>
          <w:tcPr>
            <w:tcW w:w="3264" w:type="dxa"/>
          </w:tcPr>
          <w:p w:rsidR="00B514A7" w:rsidRPr="00524D1F" w:rsidRDefault="00B514A7" w:rsidP="008F33CE">
            <w:pPr>
              <w:jc w:val="both"/>
            </w:pPr>
          </w:p>
        </w:tc>
      </w:tr>
      <w:tr w:rsidR="00B514A7" w:rsidRPr="00524D1F" w:rsidTr="008F33CE">
        <w:trPr>
          <w:jc w:val="center"/>
        </w:trPr>
        <w:tc>
          <w:tcPr>
            <w:tcW w:w="3264" w:type="dxa"/>
          </w:tcPr>
          <w:p w:rsidR="00B514A7" w:rsidRPr="00524D1F" w:rsidRDefault="00B514A7" w:rsidP="008F33CE">
            <w:pPr>
              <w:jc w:val="both"/>
            </w:pPr>
          </w:p>
        </w:tc>
        <w:tc>
          <w:tcPr>
            <w:tcW w:w="3264" w:type="dxa"/>
          </w:tcPr>
          <w:p w:rsidR="00B514A7" w:rsidRPr="00524D1F" w:rsidRDefault="00B514A7" w:rsidP="008F33CE">
            <w:pPr>
              <w:jc w:val="both"/>
            </w:pPr>
          </w:p>
        </w:tc>
        <w:tc>
          <w:tcPr>
            <w:tcW w:w="3264" w:type="dxa"/>
          </w:tcPr>
          <w:p w:rsidR="00B514A7" w:rsidRPr="00524D1F" w:rsidRDefault="00B514A7" w:rsidP="008F33CE">
            <w:pPr>
              <w:jc w:val="both"/>
            </w:pPr>
          </w:p>
        </w:tc>
      </w:tr>
    </w:tbl>
    <w:p w:rsidR="00B514A7" w:rsidRPr="00524D1F" w:rsidRDefault="00B514A7" w:rsidP="00B514A7">
      <w:pPr>
        <w:jc w:val="both"/>
      </w:pPr>
    </w:p>
    <w:p w:rsidR="00B514A7" w:rsidRPr="00A1151C" w:rsidRDefault="00B514A7" w:rsidP="00B514A7">
      <w:pPr>
        <w:ind w:firstLine="720"/>
        <w:jc w:val="both"/>
      </w:pPr>
      <w:r w:rsidRPr="00C95788">
        <w:t>Във със заявеното участие на подизпълнител/и</w:t>
      </w:r>
      <w:r w:rsidRPr="00524D1F">
        <w:t xml:space="preserve"> прилагаме писмено съгласие </w:t>
      </w:r>
      <w:r w:rsidRPr="00A1151C">
        <w:t>(декларация) от страна на всеки от посочените подизпълнители за участието им.</w:t>
      </w:r>
    </w:p>
    <w:p w:rsidR="00B514A7" w:rsidRPr="00A1151C" w:rsidRDefault="00B514A7" w:rsidP="00B514A7">
      <w:pPr>
        <w:ind w:firstLine="720"/>
        <w:jc w:val="both"/>
      </w:pPr>
      <w:r w:rsidRPr="00A1151C">
        <w:t>Съгласни сме, че ако при изпълнение на договора използваме подизпълнители, без да сме декларирали това в настоящата си Оферта или използваме подизпълнители, които са различни от посочените в предходната точка, договорът ни за изпълнение да се прекрати незабавно по наша вина ведно с произтичащите от това законни последици.</w:t>
      </w:r>
    </w:p>
    <w:p w:rsidR="00B514A7" w:rsidRPr="00524D1F" w:rsidRDefault="00B514A7" w:rsidP="00B514A7">
      <w:pPr>
        <w:ind w:firstLine="720"/>
        <w:jc w:val="both"/>
      </w:pPr>
    </w:p>
    <w:p w:rsidR="00B514A7" w:rsidRDefault="00B514A7" w:rsidP="00B514A7">
      <w:pPr>
        <w:ind w:firstLine="720"/>
        <w:jc w:val="both"/>
      </w:pPr>
      <w:r w:rsidRPr="00524D1F">
        <w:t xml:space="preserve">С подаване на настоящата Оферта направените от нас предложения и поети ангажименти са валидни за </w:t>
      </w:r>
      <w:r w:rsidRPr="00BF1460">
        <w:t xml:space="preserve">срок </w:t>
      </w:r>
      <w:r w:rsidRPr="008C43E1">
        <w:t xml:space="preserve">от </w:t>
      </w:r>
      <w:r w:rsidR="00F57A62">
        <w:t>60</w:t>
      </w:r>
      <w:r w:rsidRPr="008C43E1">
        <w:t xml:space="preserve"> календарни дни от датата, определена</w:t>
      </w:r>
      <w:r w:rsidRPr="00BF1460">
        <w:t xml:space="preserve"> като краен </w:t>
      </w:r>
      <w:r w:rsidRPr="00BF1460">
        <w:lastRenderedPageBreak/>
        <w:t>срок за подаване на оферти.</w:t>
      </w:r>
      <w:r w:rsidRPr="00524D1F">
        <w:t xml:space="preserve"> Офертата ще остане обвързваща за нас и може да бъде приета по всяко време, преди изтичане на този срок.</w:t>
      </w:r>
    </w:p>
    <w:p w:rsidR="00B514A7" w:rsidRDefault="00B514A7" w:rsidP="00B514A7">
      <w:pPr>
        <w:ind w:firstLine="720"/>
        <w:jc w:val="both"/>
      </w:pPr>
    </w:p>
    <w:p w:rsidR="00B514A7" w:rsidRPr="00524D1F" w:rsidRDefault="00B514A7" w:rsidP="00B514A7">
      <w:pPr>
        <w:ind w:firstLine="720"/>
        <w:jc w:val="both"/>
      </w:pPr>
      <w:r w:rsidRPr="00524D1F">
        <w:t>Приложенията към настоящата оферта са съгласно приложения списък на документите в офертата, представляващи неразделна част от нея.</w:t>
      </w:r>
    </w:p>
    <w:p w:rsidR="00B514A7" w:rsidRDefault="00B514A7" w:rsidP="00B514A7">
      <w:pPr>
        <w:ind w:firstLine="720"/>
        <w:jc w:val="both"/>
      </w:pPr>
    </w:p>
    <w:p w:rsidR="00B514A7" w:rsidRPr="00524D1F" w:rsidRDefault="00B514A7" w:rsidP="00B514A7">
      <w:pPr>
        <w:ind w:firstLine="720"/>
        <w:jc w:val="both"/>
      </w:pPr>
    </w:p>
    <w:p w:rsidR="00B514A7" w:rsidRPr="00524D1F" w:rsidRDefault="00B514A7" w:rsidP="00B514A7">
      <w:pPr>
        <w:jc w:val="both"/>
      </w:pPr>
      <w:r w:rsidRPr="00524D1F">
        <w:t>Правно обвързващ подпис:</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261"/>
        <w:gridCol w:w="4261"/>
      </w:tblGrid>
      <w:tr w:rsidR="00B514A7" w:rsidRPr="00524D1F" w:rsidTr="008F33CE">
        <w:tc>
          <w:tcPr>
            <w:tcW w:w="4261" w:type="dxa"/>
          </w:tcPr>
          <w:p w:rsidR="00B514A7" w:rsidRPr="00524D1F" w:rsidRDefault="00B514A7" w:rsidP="008F33CE">
            <w:pPr>
              <w:jc w:val="both"/>
            </w:pPr>
            <w:r w:rsidRPr="00524D1F">
              <w:t xml:space="preserve">Дата </w:t>
            </w:r>
          </w:p>
        </w:tc>
        <w:tc>
          <w:tcPr>
            <w:tcW w:w="4261" w:type="dxa"/>
          </w:tcPr>
          <w:p w:rsidR="00B514A7" w:rsidRPr="00524D1F" w:rsidRDefault="00B514A7" w:rsidP="008F33CE">
            <w:pPr>
              <w:jc w:val="both"/>
            </w:pPr>
            <w:r w:rsidRPr="00524D1F">
              <w:t>________/ _________ / ______</w:t>
            </w:r>
          </w:p>
        </w:tc>
      </w:tr>
      <w:tr w:rsidR="00B514A7" w:rsidRPr="00524D1F" w:rsidTr="008F33CE">
        <w:tc>
          <w:tcPr>
            <w:tcW w:w="4261" w:type="dxa"/>
          </w:tcPr>
          <w:p w:rsidR="00B514A7" w:rsidRPr="00524D1F" w:rsidRDefault="00B514A7" w:rsidP="008F33CE">
            <w:pPr>
              <w:jc w:val="both"/>
            </w:pPr>
            <w:r w:rsidRPr="00524D1F">
              <w:t>Име и фамилия</w:t>
            </w:r>
          </w:p>
        </w:tc>
        <w:tc>
          <w:tcPr>
            <w:tcW w:w="4261" w:type="dxa"/>
          </w:tcPr>
          <w:p w:rsidR="00B514A7" w:rsidRPr="00524D1F" w:rsidRDefault="00B514A7" w:rsidP="008F33CE">
            <w:pPr>
              <w:jc w:val="both"/>
            </w:pPr>
            <w:r w:rsidRPr="00524D1F">
              <w:t>__________________________</w:t>
            </w:r>
          </w:p>
        </w:tc>
      </w:tr>
      <w:tr w:rsidR="00B514A7" w:rsidRPr="00524D1F" w:rsidTr="008F33CE">
        <w:tc>
          <w:tcPr>
            <w:tcW w:w="4261" w:type="dxa"/>
          </w:tcPr>
          <w:p w:rsidR="00B514A7" w:rsidRDefault="00B514A7" w:rsidP="008F33CE">
            <w:pPr>
              <w:jc w:val="both"/>
            </w:pPr>
          </w:p>
          <w:p w:rsidR="00B514A7" w:rsidRPr="00524D1F" w:rsidRDefault="00B514A7" w:rsidP="008F33CE">
            <w:pPr>
              <w:jc w:val="both"/>
            </w:pPr>
          </w:p>
          <w:p w:rsidR="00B514A7" w:rsidRPr="00524D1F" w:rsidRDefault="00B514A7" w:rsidP="008F33CE">
            <w:pPr>
              <w:jc w:val="both"/>
            </w:pPr>
            <w:r w:rsidRPr="00524D1F">
              <w:t>Подпис на упълномощеното лице</w:t>
            </w:r>
          </w:p>
        </w:tc>
        <w:tc>
          <w:tcPr>
            <w:tcW w:w="4261" w:type="dxa"/>
          </w:tcPr>
          <w:p w:rsidR="00B514A7" w:rsidRPr="00524D1F" w:rsidRDefault="00B514A7" w:rsidP="008F33CE">
            <w:pPr>
              <w:jc w:val="both"/>
            </w:pPr>
          </w:p>
          <w:p w:rsidR="00B514A7" w:rsidRPr="00524D1F" w:rsidRDefault="00B514A7" w:rsidP="008F33CE">
            <w:pPr>
              <w:jc w:val="both"/>
            </w:pPr>
            <w:r w:rsidRPr="00524D1F">
              <w:t>__________________________</w:t>
            </w:r>
          </w:p>
        </w:tc>
      </w:tr>
      <w:tr w:rsidR="00B514A7" w:rsidRPr="00524D1F" w:rsidTr="008F33CE">
        <w:tc>
          <w:tcPr>
            <w:tcW w:w="4261" w:type="dxa"/>
          </w:tcPr>
          <w:p w:rsidR="00B514A7" w:rsidRPr="00524D1F" w:rsidRDefault="00B514A7" w:rsidP="008F33CE">
            <w:pPr>
              <w:jc w:val="both"/>
            </w:pPr>
            <w:r w:rsidRPr="00524D1F">
              <w:t xml:space="preserve">Длъжност </w:t>
            </w:r>
          </w:p>
        </w:tc>
        <w:tc>
          <w:tcPr>
            <w:tcW w:w="4261" w:type="dxa"/>
          </w:tcPr>
          <w:p w:rsidR="00B514A7" w:rsidRPr="00524D1F" w:rsidRDefault="00B514A7" w:rsidP="008F33CE">
            <w:pPr>
              <w:jc w:val="both"/>
            </w:pPr>
            <w:r w:rsidRPr="00524D1F">
              <w:t>__________________________</w:t>
            </w:r>
          </w:p>
        </w:tc>
      </w:tr>
      <w:tr w:rsidR="00B514A7" w:rsidRPr="00524D1F" w:rsidTr="008F33CE">
        <w:tc>
          <w:tcPr>
            <w:tcW w:w="4261" w:type="dxa"/>
          </w:tcPr>
          <w:p w:rsidR="00B514A7" w:rsidRPr="00524D1F" w:rsidRDefault="00B514A7" w:rsidP="008F33CE">
            <w:pPr>
              <w:jc w:val="both"/>
            </w:pPr>
            <w:r w:rsidRPr="00524D1F">
              <w:t>Наименование на участника</w:t>
            </w:r>
          </w:p>
        </w:tc>
        <w:tc>
          <w:tcPr>
            <w:tcW w:w="4261" w:type="dxa"/>
          </w:tcPr>
          <w:p w:rsidR="00B514A7" w:rsidRPr="00524D1F" w:rsidRDefault="00B514A7" w:rsidP="008F33CE">
            <w:pPr>
              <w:jc w:val="both"/>
            </w:pPr>
            <w:r w:rsidRPr="00524D1F">
              <w:t>__________________________</w:t>
            </w:r>
          </w:p>
        </w:tc>
      </w:tr>
    </w:tbl>
    <w:p w:rsidR="00B514A7" w:rsidRPr="00524D1F" w:rsidRDefault="00B514A7" w:rsidP="00B514A7">
      <w:pPr>
        <w:jc w:val="both"/>
      </w:pPr>
    </w:p>
    <w:p w:rsidR="004254AE" w:rsidRDefault="004254AE" w:rsidP="004254AE">
      <w:pPr>
        <w:pStyle w:val="a7"/>
        <w:ind w:left="2880"/>
        <w:rPr>
          <w:lang w:val="ru-RU"/>
        </w:rPr>
      </w:pPr>
    </w:p>
    <w:p w:rsidR="004254AE" w:rsidRDefault="004254AE" w:rsidP="004254AE">
      <w:pPr>
        <w:pStyle w:val="a7"/>
        <w:ind w:left="2880"/>
        <w:rPr>
          <w:lang w:val="ru-RU"/>
        </w:rPr>
      </w:pPr>
    </w:p>
    <w:p w:rsidR="004254AE" w:rsidRDefault="004254AE" w:rsidP="004254AE">
      <w:pPr>
        <w:pStyle w:val="a7"/>
        <w:ind w:left="2880"/>
        <w:rPr>
          <w:lang w:val="ru-RU"/>
        </w:rPr>
      </w:pPr>
    </w:p>
    <w:p w:rsidR="004254AE" w:rsidRDefault="004254AE" w:rsidP="004254AE">
      <w:pPr>
        <w:pStyle w:val="a7"/>
        <w:ind w:left="2880"/>
        <w:rPr>
          <w:lang w:val="ru-RU"/>
        </w:rPr>
      </w:pPr>
    </w:p>
    <w:p w:rsidR="004254AE" w:rsidRDefault="004254AE" w:rsidP="004254AE">
      <w:pPr>
        <w:pStyle w:val="a7"/>
        <w:ind w:left="2880"/>
        <w:rPr>
          <w:lang w:val="ru-RU"/>
        </w:rPr>
      </w:pPr>
    </w:p>
    <w:p w:rsidR="004254AE" w:rsidRDefault="004254AE" w:rsidP="004254AE">
      <w:pPr>
        <w:pStyle w:val="a7"/>
        <w:ind w:left="2880"/>
        <w:rPr>
          <w:lang w:val="ru-RU"/>
        </w:rPr>
      </w:pPr>
    </w:p>
    <w:p w:rsidR="004254AE" w:rsidRDefault="004254AE" w:rsidP="004254AE">
      <w:pPr>
        <w:pStyle w:val="a7"/>
        <w:ind w:left="2880"/>
        <w:rPr>
          <w:lang w:val="ru-RU"/>
        </w:rPr>
      </w:pPr>
    </w:p>
    <w:p w:rsidR="004254AE" w:rsidRDefault="004254AE" w:rsidP="004254AE">
      <w:pPr>
        <w:pStyle w:val="a7"/>
        <w:ind w:left="2880"/>
        <w:rPr>
          <w:lang w:val="ru-RU"/>
        </w:rPr>
      </w:pPr>
    </w:p>
    <w:p w:rsidR="004254AE" w:rsidRDefault="004254AE" w:rsidP="004254AE">
      <w:pPr>
        <w:pStyle w:val="a7"/>
        <w:ind w:left="2880"/>
        <w:rPr>
          <w:lang w:val="ru-RU"/>
        </w:rPr>
      </w:pPr>
    </w:p>
    <w:p w:rsidR="004254AE" w:rsidRPr="005D2499" w:rsidRDefault="004254AE" w:rsidP="004254AE">
      <w:pPr>
        <w:pStyle w:val="a7"/>
        <w:ind w:left="2880"/>
        <w:rPr>
          <w:lang w:val="ru-RU"/>
        </w:rPr>
      </w:pPr>
    </w:p>
    <w:p w:rsidR="004254AE" w:rsidRDefault="004254AE" w:rsidP="004254AE">
      <w:pPr>
        <w:jc w:val="both"/>
      </w:pPr>
    </w:p>
    <w:p w:rsidR="004254AE" w:rsidRDefault="004254AE" w:rsidP="004254AE">
      <w:pPr>
        <w:jc w:val="both"/>
      </w:pPr>
    </w:p>
    <w:p w:rsidR="004254AE" w:rsidRDefault="004254AE" w:rsidP="004254AE">
      <w:pPr>
        <w:jc w:val="both"/>
      </w:pPr>
    </w:p>
    <w:p w:rsidR="004254AE" w:rsidRDefault="004254AE" w:rsidP="004254AE">
      <w:pPr>
        <w:jc w:val="both"/>
      </w:pPr>
    </w:p>
    <w:p w:rsidR="004254AE" w:rsidRDefault="004254AE" w:rsidP="004254AE">
      <w:pPr>
        <w:jc w:val="both"/>
      </w:pPr>
    </w:p>
    <w:p w:rsidR="00772B5A" w:rsidRPr="00524D1F" w:rsidRDefault="00772B5A" w:rsidP="00772B5A">
      <w:pPr>
        <w:tabs>
          <w:tab w:val="left" w:pos="1418"/>
        </w:tabs>
        <w:ind w:left="720"/>
        <w:jc w:val="both"/>
      </w:pPr>
    </w:p>
    <w:p w:rsidR="009E1CC1" w:rsidRDefault="00B514A7" w:rsidP="00B514A7">
      <w:pPr>
        <w:jc w:val="both"/>
      </w:pPr>
      <w:r>
        <w:t xml:space="preserve">                                                                                          </w:t>
      </w:r>
      <w:r w:rsidR="00F56EAF">
        <w:t xml:space="preserve">                          </w:t>
      </w:r>
      <w:r>
        <w:t xml:space="preserve">         </w:t>
      </w: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9E1CC1" w:rsidRDefault="009E1CC1" w:rsidP="00B514A7">
      <w:pPr>
        <w:jc w:val="both"/>
      </w:pPr>
    </w:p>
    <w:p w:rsidR="00B514A7" w:rsidRPr="00524D1F" w:rsidRDefault="00B514A7" w:rsidP="00B514A7">
      <w:pPr>
        <w:jc w:val="both"/>
      </w:pPr>
      <w:r>
        <w:lastRenderedPageBreak/>
        <w:t xml:space="preserve">  </w:t>
      </w:r>
      <w:r w:rsidRPr="00524D1F">
        <w:t xml:space="preserve">Образец № </w:t>
      </w:r>
      <w:r>
        <w:t>3</w:t>
      </w:r>
    </w:p>
    <w:p w:rsidR="00F56EAF" w:rsidRDefault="00F56EAF" w:rsidP="00B514A7">
      <w:pPr>
        <w:jc w:val="center"/>
        <w:rPr>
          <w:b/>
          <w:lang w:val="en-US"/>
        </w:rPr>
      </w:pPr>
    </w:p>
    <w:p w:rsidR="00B514A7" w:rsidRPr="006D3F54" w:rsidRDefault="00B514A7" w:rsidP="00B514A7">
      <w:pPr>
        <w:jc w:val="center"/>
        <w:rPr>
          <w:b/>
        </w:rPr>
      </w:pPr>
      <w:r w:rsidRPr="006D3F54">
        <w:rPr>
          <w:b/>
        </w:rPr>
        <w:t>АДМИНИСТРАТИВНИ СВЕДЕНИЯ</w:t>
      </w:r>
    </w:p>
    <w:p w:rsidR="00B514A7" w:rsidRPr="00524D1F" w:rsidRDefault="00B514A7" w:rsidP="00B514A7">
      <w:pPr>
        <w:jc w:val="both"/>
      </w:pPr>
    </w:p>
    <w:p w:rsidR="00B514A7" w:rsidRPr="00524D1F" w:rsidRDefault="00B514A7" w:rsidP="00B514A7">
      <w:pPr>
        <w:jc w:val="both"/>
      </w:pPr>
      <w:r w:rsidRPr="00524D1F">
        <w:t>1. Наименование на участника ……………………………………………………………......</w:t>
      </w:r>
    </w:p>
    <w:p w:rsidR="00B514A7" w:rsidRPr="00524D1F" w:rsidRDefault="00B514A7" w:rsidP="00B514A7">
      <w:pPr>
        <w:jc w:val="both"/>
      </w:pPr>
      <w:r w:rsidRPr="00524D1F">
        <w:t>2. Координати:</w:t>
      </w:r>
    </w:p>
    <w:p w:rsidR="00B514A7" w:rsidRPr="00524D1F" w:rsidRDefault="00B514A7" w:rsidP="00B514A7">
      <w:pPr>
        <w:jc w:val="both"/>
      </w:pPr>
      <w:r w:rsidRPr="00524D1F">
        <w:t>Адрес:………………………………………………………..……………………….…</w:t>
      </w:r>
    </w:p>
    <w:p w:rsidR="00B514A7" w:rsidRPr="00524D1F" w:rsidRDefault="00B514A7" w:rsidP="00B514A7">
      <w:pPr>
        <w:jc w:val="both"/>
      </w:pPr>
      <w:r w:rsidRPr="00524D1F">
        <w:t>Телефон № ……………………………………………………………………………..</w:t>
      </w:r>
    </w:p>
    <w:p w:rsidR="00B514A7" w:rsidRPr="00524D1F" w:rsidRDefault="00B514A7" w:rsidP="00B514A7">
      <w:pPr>
        <w:jc w:val="both"/>
      </w:pPr>
      <w:r w:rsidRPr="00524D1F">
        <w:t>Факс: …………………………………………………………………………………....</w:t>
      </w:r>
    </w:p>
    <w:p w:rsidR="00B514A7" w:rsidRPr="00524D1F" w:rsidRDefault="00B514A7" w:rsidP="00B514A7">
      <w:pPr>
        <w:jc w:val="both"/>
      </w:pPr>
      <w:proofErr w:type="spellStart"/>
      <w:r w:rsidRPr="00524D1F">
        <w:t>Е-mail</w:t>
      </w:r>
      <w:proofErr w:type="spellEnd"/>
      <w:r w:rsidRPr="00524D1F">
        <w:t>: …………………………………………………………………………………..</w:t>
      </w:r>
    </w:p>
    <w:p w:rsidR="00B514A7" w:rsidRPr="00524D1F" w:rsidRDefault="00B514A7" w:rsidP="00B514A7">
      <w:pPr>
        <w:jc w:val="both"/>
      </w:pPr>
    </w:p>
    <w:p w:rsidR="00B514A7" w:rsidRPr="00524D1F" w:rsidRDefault="00B514A7" w:rsidP="00B514A7">
      <w:pPr>
        <w:jc w:val="both"/>
      </w:pPr>
      <w:r w:rsidRPr="00524D1F">
        <w:t>3. Лице, представляващо участника: ……………………………………………………........</w:t>
      </w:r>
    </w:p>
    <w:p w:rsidR="00B514A7" w:rsidRPr="00524D1F" w:rsidRDefault="00B514A7" w:rsidP="00B514A7">
      <w:pPr>
        <w:jc w:val="both"/>
      </w:pPr>
      <w:r w:rsidRPr="00524D1F">
        <w:t>(трите имена)</w:t>
      </w:r>
    </w:p>
    <w:p w:rsidR="00B514A7" w:rsidRPr="00524D1F" w:rsidRDefault="00B514A7" w:rsidP="00B514A7">
      <w:pPr>
        <w:jc w:val="both"/>
      </w:pPr>
      <w:r w:rsidRPr="00524D1F">
        <w:t>……………………………………………………………….……………….……….....</w:t>
      </w:r>
    </w:p>
    <w:p w:rsidR="00B514A7" w:rsidRPr="00524D1F" w:rsidRDefault="00B514A7" w:rsidP="00B514A7">
      <w:pPr>
        <w:jc w:val="both"/>
      </w:pPr>
      <w:r w:rsidRPr="00524D1F">
        <w:t>(данни по документ за самоличност)</w:t>
      </w:r>
    </w:p>
    <w:p w:rsidR="00B514A7" w:rsidRPr="00524D1F" w:rsidRDefault="00B514A7" w:rsidP="00B514A7">
      <w:pPr>
        <w:jc w:val="both"/>
      </w:pPr>
      <w:r w:rsidRPr="00524D1F">
        <w:t>…………………….……….………………………………………………….…………</w:t>
      </w:r>
    </w:p>
    <w:p w:rsidR="00B514A7" w:rsidRPr="00524D1F" w:rsidRDefault="00B514A7" w:rsidP="00B514A7">
      <w:pPr>
        <w:jc w:val="both"/>
      </w:pPr>
      <w:r w:rsidRPr="00524D1F">
        <w:t>(длъжност)</w:t>
      </w:r>
    </w:p>
    <w:p w:rsidR="00B514A7" w:rsidRPr="00524D1F" w:rsidRDefault="00B514A7" w:rsidP="00B514A7">
      <w:pPr>
        <w:jc w:val="both"/>
      </w:pPr>
      <w:r w:rsidRPr="00524D1F">
        <w:t>4. Лице за контакти:.……….…………………………………………………………………..</w:t>
      </w:r>
    </w:p>
    <w:p w:rsidR="00B514A7" w:rsidRPr="00524D1F" w:rsidRDefault="00B514A7" w:rsidP="00B514A7">
      <w:pPr>
        <w:jc w:val="both"/>
      </w:pPr>
      <w:r w:rsidRPr="00524D1F">
        <w:t>(трите имена)</w:t>
      </w:r>
    </w:p>
    <w:p w:rsidR="00B514A7" w:rsidRPr="00524D1F" w:rsidRDefault="00B514A7" w:rsidP="00B514A7">
      <w:pPr>
        <w:jc w:val="both"/>
      </w:pPr>
      <w:r w:rsidRPr="00524D1F">
        <w:t>…………………….……….…………………………………..……………….……..…</w:t>
      </w:r>
    </w:p>
    <w:p w:rsidR="00B514A7" w:rsidRPr="00524D1F" w:rsidRDefault="00B514A7" w:rsidP="00B514A7">
      <w:pPr>
        <w:jc w:val="both"/>
      </w:pPr>
      <w:r w:rsidRPr="00524D1F">
        <w:t>(длъжност)</w:t>
      </w:r>
    </w:p>
    <w:p w:rsidR="00B514A7" w:rsidRPr="00524D1F" w:rsidRDefault="00B514A7" w:rsidP="00B514A7">
      <w:pPr>
        <w:jc w:val="both"/>
      </w:pPr>
      <w:r w:rsidRPr="00524D1F">
        <w:t>Телефон/факс/</w:t>
      </w:r>
      <w:proofErr w:type="spellStart"/>
      <w:r w:rsidRPr="00524D1F">
        <w:t>е-mail</w:t>
      </w:r>
      <w:proofErr w:type="spellEnd"/>
      <w:r w:rsidRPr="00524D1F">
        <w:t>: ………………….….………………………..…………………..</w:t>
      </w:r>
    </w:p>
    <w:p w:rsidR="00B514A7" w:rsidRPr="00524D1F" w:rsidRDefault="00B514A7" w:rsidP="00B514A7">
      <w:pPr>
        <w:jc w:val="both"/>
      </w:pPr>
    </w:p>
    <w:p w:rsidR="00B514A7" w:rsidRPr="00524D1F" w:rsidRDefault="00B514A7" w:rsidP="00B514A7">
      <w:pPr>
        <w:jc w:val="both"/>
      </w:pPr>
      <w:r w:rsidRPr="00524D1F">
        <w:t>5. Обслужваща банка…………………………………………………………………...……...</w:t>
      </w:r>
    </w:p>
    <w:p w:rsidR="00B514A7" w:rsidRPr="00524D1F" w:rsidRDefault="00B514A7" w:rsidP="00B514A7">
      <w:pPr>
        <w:jc w:val="both"/>
      </w:pPr>
      <w:r w:rsidRPr="00524D1F">
        <w:t xml:space="preserve">(наименование на обслужващата банка) </w:t>
      </w:r>
    </w:p>
    <w:p w:rsidR="00B514A7" w:rsidRPr="00524D1F" w:rsidRDefault="00B514A7" w:rsidP="00B514A7">
      <w:pPr>
        <w:jc w:val="both"/>
      </w:pPr>
      <w:r w:rsidRPr="00524D1F">
        <w:t xml:space="preserve">……...………………………………………………………………………………… </w:t>
      </w:r>
    </w:p>
    <w:p w:rsidR="00B514A7" w:rsidRPr="00524D1F" w:rsidRDefault="00B514A7" w:rsidP="00B514A7">
      <w:pPr>
        <w:jc w:val="both"/>
      </w:pPr>
      <w:r w:rsidRPr="00524D1F">
        <w:t xml:space="preserve">(адрес на банката) </w:t>
      </w:r>
    </w:p>
    <w:p w:rsidR="00B514A7" w:rsidRPr="00524D1F" w:rsidRDefault="00B514A7" w:rsidP="00B514A7">
      <w:pPr>
        <w:jc w:val="both"/>
      </w:pPr>
      <w:r w:rsidRPr="00E27B24">
        <w:t>6. Банкова сметка, по която да бъде възстановена гаранцията, в предвидените от закона случаи:</w:t>
      </w:r>
    </w:p>
    <w:p w:rsidR="00B514A7" w:rsidRPr="00524D1F" w:rsidRDefault="00B514A7" w:rsidP="00B514A7">
      <w:pPr>
        <w:jc w:val="both"/>
      </w:pPr>
      <w:r w:rsidRPr="00524D1F">
        <w:t>………………………………………………………………………………………</w:t>
      </w:r>
    </w:p>
    <w:p w:rsidR="00B514A7" w:rsidRPr="00524D1F" w:rsidRDefault="00B514A7" w:rsidP="00B514A7">
      <w:pPr>
        <w:jc w:val="both"/>
      </w:pPr>
      <w:r w:rsidRPr="00524D1F">
        <w:t>(IBAN сметка, BIC код на банката)</w:t>
      </w:r>
    </w:p>
    <w:p w:rsidR="00B514A7" w:rsidRPr="00524D1F" w:rsidRDefault="00B514A7" w:rsidP="00B514A7">
      <w:pPr>
        <w:jc w:val="both"/>
      </w:pPr>
    </w:p>
    <w:p w:rsidR="00B514A7" w:rsidRPr="00524D1F" w:rsidRDefault="00B514A7" w:rsidP="00B514A7">
      <w:pPr>
        <w:jc w:val="both"/>
      </w:pPr>
    </w:p>
    <w:p w:rsidR="00B514A7" w:rsidRPr="00524D1F" w:rsidRDefault="00B514A7" w:rsidP="00B514A7">
      <w:pPr>
        <w:jc w:val="both"/>
      </w:pPr>
    </w:p>
    <w:p w:rsidR="00B514A7" w:rsidRPr="00524D1F" w:rsidRDefault="00B514A7" w:rsidP="00B514A7">
      <w:pPr>
        <w:jc w:val="both"/>
      </w:pPr>
      <w:r w:rsidRPr="00524D1F">
        <w:t>Правно обвързващ подпис и печат:</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153"/>
        <w:gridCol w:w="4261"/>
      </w:tblGrid>
      <w:tr w:rsidR="00B514A7" w:rsidRPr="00524D1F" w:rsidTr="008F33CE">
        <w:trPr>
          <w:trHeight w:val="376"/>
        </w:trPr>
        <w:tc>
          <w:tcPr>
            <w:tcW w:w="4153" w:type="dxa"/>
          </w:tcPr>
          <w:p w:rsidR="00B514A7" w:rsidRPr="00524D1F" w:rsidRDefault="00B514A7" w:rsidP="008F33CE">
            <w:pPr>
              <w:jc w:val="both"/>
            </w:pPr>
            <w:r w:rsidRPr="00524D1F">
              <w:t xml:space="preserve">Дата </w:t>
            </w:r>
          </w:p>
        </w:tc>
        <w:tc>
          <w:tcPr>
            <w:tcW w:w="4261" w:type="dxa"/>
          </w:tcPr>
          <w:p w:rsidR="00B514A7" w:rsidRPr="00524D1F" w:rsidRDefault="00B514A7" w:rsidP="008F33CE">
            <w:pPr>
              <w:jc w:val="both"/>
            </w:pPr>
            <w:r w:rsidRPr="00524D1F">
              <w:t>________/ _________ / ______</w:t>
            </w:r>
          </w:p>
        </w:tc>
      </w:tr>
      <w:tr w:rsidR="00B514A7" w:rsidRPr="00524D1F" w:rsidTr="008F33CE">
        <w:tc>
          <w:tcPr>
            <w:tcW w:w="4153" w:type="dxa"/>
          </w:tcPr>
          <w:p w:rsidR="00B514A7" w:rsidRPr="00524D1F" w:rsidRDefault="00B514A7" w:rsidP="008F33CE">
            <w:pPr>
              <w:jc w:val="both"/>
            </w:pPr>
            <w:r w:rsidRPr="00524D1F">
              <w:t>Име и фамилия</w:t>
            </w:r>
          </w:p>
          <w:p w:rsidR="00B514A7" w:rsidRPr="00524D1F" w:rsidRDefault="00B514A7" w:rsidP="008F33CE">
            <w:pPr>
              <w:jc w:val="both"/>
            </w:pPr>
          </w:p>
        </w:tc>
        <w:tc>
          <w:tcPr>
            <w:tcW w:w="4261" w:type="dxa"/>
          </w:tcPr>
          <w:p w:rsidR="00B514A7" w:rsidRPr="00524D1F" w:rsidRDefault="00B514A7" w:rsidP="008F33CE">
            <w:pPr>
              <w:jc w:val="both"/>
            </w:pPr>
            <w:r w:rsidRPr="00524D1F">
              <w:t>__________________________</w:t>
            </w:r>
          </w:p>
        </w:tc>
      </w:tr>
      <w:tr w:rsidR="00B514A7" w:rsidRPr="00524D1F" w:rsidTr="008F33CE">
        <w:tc>
          <w:tcPr>
            <w:tcW w:w="4153" w:type="dxa"/>
          </w:tcPr>
          <w:p w:rsidR="00B514A7" w:rsidRPr="00524D1F" w:rsidRDefault="00B514A7" w:rsidP="008F33CE">
            <w:pPr>
              <w:jc w:val="both"/>
            </w:pPr>
            <w:r w:rsidRPr="00524D1F">
              <w:t>Подпис на упълномощеното лице</w:t>
            </w:r>
          </w:p>
        </w:tc>
        <w:tc>
          <w:tcPr>
            <w:tcW w:w="4261" w:type="dxa"/>
          </w:tcPr>
          <w:p w:rsidR="00B514A7" w:rsidRPr="00524D1F" w:rsidRDefault="00B514A7" w:rsidP="008F33CE">
            <w:pPr>
              <w:jc w:val="both"/>
            </w:pPr>
            <w:r w:rsidRPr="00524D1F">
              <w:t>________________________</w:t>
            </w:r>
          </w:p>
        </w:tc>
      </w:tr>
      <w:tr w:rsidR="00B514A7" w:rsidRPr="00524D1F" w:rsidTr="008F33CE">
        <w:tc>
          <w:tcPr>
            <w:tcW w:w="4153" w:type="dxa"/>
          </w:tcPr>
          <w:p w:rsidR="00B514A7" w:rsidRPr="00524D1F" w:rsidRDefault="00B514A7" w:rsidP="008F33CE">
            <w:pPr>
              <w:jc w:val="both"/>
            </w:pPr>
            <w:r w:rsidRPr="00524D1F">
              <w:t xml:space="preserve">Длъжност </w:t>
            </w:r>
          </w:p>
        </w:tc>
        <w:tc>
          <w:tcPr>
            <w:tcW w:w="4261" w:type="dxa"/>
          </w:tcPr>
          <w:p w:rsidR="00B514A7" w:rsidRPr="00524D1F" w:rsidRDefault="00B514A7" w:rsidP="008F33CE">
            <w:pPr>
              <w:jc w:val="both"/>
            </w:pPr>
            <w:r w:rsidRPr="00524D1F">
              <w:t>__________________________</w:t>
            </w:r>
          </w:p>
        </w:tc>
      </w:tr>
      <w:tr w:rsidR="00B514A7" w:rsidRPr="00524D1F" w:rsidTr="008F33CE">
        <w:tc>
          <w:tcPr>
            <w:tcW w:w="4153" w:type="dxa"/>
          </w:tcPr>
          <w:p w:rsidR="00B514A7" w:rsidRPr="00524D1F" w:rsidRDefault="00B514A7" w:rsidP="008F33CE">
            <w:pPr>
              <w:jc w:val="both"/>
            </w:pPr>
            <w:r w:rsidRPr="00524D1F">
              <w:t>Наименование на участника</w:t>
            </w:r>
          </w:p>
        </w:tc>
        <w:tc>
          <w:tcPr>
            <w:tcW w:w="4261" w:type="dxa"/>
          </w:tcPr>
          <w:p w:rsidR="00B514A7" w:rsidRPr="00524D1F" w:rsidRDefault="00B514A7" w:rsidP="008F33CE">
            <w:pPr>
              <w:pBdr>
                <w:bottom w:val="single" w:sz="12" w:space="1" w:color="auto"/>
              </w:pBdr>
              <w:jc w:val="both"/>
            </w:pPr>
          </w:p>
          <w:p w:rsidR="00B514A7" w:rsidRPr="00524D1F" w:rsidRDefault="00B514A7" w:rsidP="008F33CE">
            <w:pPr>
              <w:jc w:val="both"/>
            </w:pPr>
          </w:p>
        </w:tc>
      </w:tr>
    </w:tbl>
    <w:p w:rsidR="00B514A7" w:rsidRDefault="00B514A7" w:rsidP="00B514A7">
      <w:pPr>
        <w:jc w:val="both"/>
      </w:pPr>
    </w:p>
    <w:p w:rsidR="00F56EAF" w:rsidRDefault="00F56EAF" w:rsidP="008F33CE">
      <w:pPr>
        <w:jc w:val="right"/>
        <w:rPr>
          <w:lang w:val="en-US"/>
        </w:rPr>
      </w:pPr>
    </w:p>
    <w:p w:rsidR="00F56EAF" w:rsidRDefault="00F56EAF" w:rsidP="008F33CE">
      <w:pPr>
        <w:jc w:val="right"/>
        <w:rPr>
          <w:lang w:val="en-US"/>
        </w:rPr>
      </w:pPr>
    </w:p>
    <w:p w:rsidR="00F56EAF" w:rsidRDefault="00F56EAF" w:rsidP="008F33CE">
      <w:pPr>
        <w:jc w:val="right"/>
        <w:rPr>
          <w:lang w:val="en-US"/>
        </w:rPr>
      </w:pPr>
    </w:p>
    <w:p w:rsidR="00F56EAF" w:rsidRDefault="00F56EAF" w:rsidP="008F33CE">
      <w:pPr>
        <w:jc w:val="right"/>
        <w:rPr>
          <w:lang w:val="en-US"/>
        </w:rPr>
      </w:pPr>
    </w:p>
    <w:p w:rsidR="00F56EAF" w:rsidRDefault="00F56EAF" w:rsidP="008F33CE">
      <w:pPr>
        <w:jc w:val="right"/>
        <w:rPr>
          <w:lang w:val="en-US"/>
        </w:rPr>
      </w:pPr>
    </w:p>
    <w:p w:rsidR="005633AB" w:rsidRDefault="005633AB" w:rsidP="008F33CE">
      <w:pPr>
        <w:jc w:val="right"/>
      </w:pPr>
    </w:p>
    <w:p w:rsidR="005633AB" w:rsidRDefault="005633AB" w:rsidP="008F33CE">
      <w:pPr>
        <w:jc w:val="right"/>
      </w:pPr>
    </w:p>
    <w:p w:rsidR="008F33CE" w:rsidRDefault="008F33CE" w:rsidP="008F33CE">
      <w:pPr>
        <w:jc w:val="right"/>
      </w:pPr>
      <w:r>
        <w:lastRenderedPageBreak/>
        <w:t>Образец № 4</w:t>
      </w:r>
    </w:p>
    <w:p w:rsidR="008F33CE" w:rsidRDefault="008F33CE" w:rsidP="008F33CE">
      <w:pPr>
        <w:jc w:val="both"/>
      </w:pPr>
    </w:p>
    <w:p w:rsidR="008F33CE" w:rsidRPr="00271D90" w:rsidRDefault="008F33CE" w:rsidP="008F33CE">
      <w:pPr>
        <w:jc w:val="center"/>
        <w:rPr>
          <w:b/>
        </w:rPr>
      </w:pPr>
      <w:r w:rsidRPr="00271D90">
        <w:rPr>
          <w:b/>
        </w:rPr>
        <w:t>Д Е К Л А Р А Ц И Я</w:t>
      </w:r>
    </w:p>
    <w:p w:rsidR="008F33CE" w:rsidRPr="00271D90" w:rsidRDefault="008F33CE" w:rsidP="008F33CE">
      <w:pPr>
        <w:jc w:val="center"/>
        <w:rPr>
          <w:b/>
        </w:rPr>
      </w:pPr>
      <w:r w:rsidRPr="00271D90">
        <w:rPr>
          <w:b/>
        </w:rPr>
        <w:t>по чл. 9</w:t>
      </w:r>
      <w:r w:rsidRPr="00271D90">
        <w:rPr>
          <w:b/>
          <w:lang w:val="en-US"/>
        </w:rPr>
        <w:t>7</w:t>
      </w:r>
      <w:r w:rsidRPr="00271D90">
        <w:rPr>
          <w:b/>
        </w:rPr>
        <w:t>, ал. 6 от ППЗОП</w:t>
      </w:r>
    </w:p>
    <w:p w:rsidR="008F33CE" w:rsidRPr="00271D90" w:rsidRDefault="008F33CE" w:rsidP="008F33CE">
      <w:pPr>
        <w:jc w:val="center"/>
      </w:pPr>
      <w:r w:rsidRPr="00271D90">
        <w:t>(за обстоятелствата по чл. 54, ал. 1, т. 1, 2 и 7 от ЗОП)</w:t>
      </w:r>
    </w:p>
    <w:p w:rsidR="008F33CE" w:rsidRPr="00271D90" w:rsidRDefault="008F33CE" w:rsidP="008F33CE"/>
    <w:p w:rsidR="008F33CE" w:rsidRDefault="008F33CE" w:rsidP="006B289B">
      <w:pPr>
        <w:jc w:val="center"/>
      </w:pPr>
      <w:r w:rsidRPr="00271D90">
        <w:t xml:space="preserve">във връзка с участие в обществена поръчка по чл. 20, ал. 3, т. 2 от ЗОП </w:t>
      </w:r>
      <w:r w:rsidRPr="00271D90">
        <w:rPr>
          <w:lang w:val="ru-RU"/>
        </w:rPr>
        <w:t>с предмет</w:t>
      </w:r>
      <w:r w:rsidRPr="00271D90">
        <w:t xml:space="preserve">: </w:t>
      </w:r>
    </w:p>
    <w:p w:rsidR="006B289B" w:rsidRDefault="006B289B" w:rsidP="006B289B">
      <w:pPr>
        <w:jc w:val="center"/>
      </w:pPr>
    </w:p>
    <w:p w:rsidR="006B289B" w:rsidRPr="005656FB" w:rsidRDefault="006B289B" w:rsidP="006B289B">
      <w:pPr>
        <w:pBdr>
          <w:top w:val="single" w:sz="4" w:space="1" w:color="auto"/>
          <w:left w:val="single" w:sz="4" w:space="1" w:color="auto"/>
          <w:bottom w:val="single" w:sz="4" w:space="1" w:color="auto"/>
          <w:right w:val="single" w:sz="4" w:space="1" w:color="auto"/>
        </w:pBdr>
        <w:spacing w:after="200" w:line="276" w:lineRule="auto"/>
        <w:rPr>
          <w:rFonts w:eastAsia="Calibri"/>
        </w:rPr>
      </w:pPr>
      <w:r w:rsidRPr="005656FB">
        <w:rPr>
          <w:rFonts w:eastAsia="Calibri"/>
        </w:rPr>
        <w:t>Изработване на акцидентни материали</w:t>
      </w:r>
      <w:r>
        <w:rPr>
          <w:rFonts w:eastAsia="Calibri"/>
        </w:rPr>
        <w:t xml:space="preserve"> и подвързване на печатни  издания за нуждите   на Върховния административен съд“</w:t>
      </w:r>
    </w:p>
    <w:p w:rsidR="006B289B" w:rsidRDefault="006B289B" w:rsidP="006B289B">
      <w:pPr>
        <w:jc w:val="center"/>
      </w:pPr>
    </w:p>
    <w:p w:rsidR="006B289B" w:rsidRDefault="006B289B" w:rsidP="006B289B">
      <w:pPr>
        <w:jc w:val="center"/>
      </w:pPr>
    </w:p>
    <w:p w:rsidR="006B289B" w:rsidRDefault="006B289B" w:rsidP="006B289B">
      <w:pPr>
        <w:jc w:val="center"/>
        <w:rPr>
          <w:sz w:val="26"/>
          <w:szCs w:val="26"/>
        </w:rPr>
      </w:pPr>
    </w:p>
    <w:p w:rsidR="008F33CE" w:rsidRPr="005A51D9" w:rsidRDefault="008F33CE" w:rsidP="008F33CE">
      <w:pPr>
        <w:ind w:firstLine="720"/>
        <w:jc w:val="center"/>
        <w:rPr>
          <w:sz w:val="20"/>
        </w:rPr>
      </w:pPr>
      <w:r w:rsidRPr="00271D90">
        <w:t>Долуподписаният/-</w:t>
      </w:r>
      <w:proofErr w:type="spellStart"/>
      <w:r w:rsidRPr="00271D90">
        <w:t>ната</w:t>
      </w:r>
      <w:proofErr w:type="spellEnd"/>
      <w:r w:rsidRPr="00271D90">
        <w:t>/  ............................................................................................, с ЕГН ..............................., в качеството ми на ...............................................................</w:t>
      </w:r>
      <w:r w:rsidRPr="00EC7E63">
        <w:rPr>
          <w:sz w:val="26"/>
          <w:szCs w:val="26"/>
        </w:rPr>
        <w:t xml:space="preserve">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F33CE" w:rsidRDefault="008F33CE" w:rsidP="008F33CE">
      <w:pPr>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8F33CE" w:rsidRPr="005A51D9" w:rsidRDefault="008F33CE" w:rsidP="008F33CE">
      <w:pPr>
        <w:jc w:val="center"/>
        <w:rPr>
          <w:sz w:val="20"/>
        </w:rPr>
      </w:pPr>
      <w:r w:rsidRPr="005A51D9">
        <w:rPr>
          <w:i/>
          <w:sz w:val="20"/>
        </w:rPr>
        <w:t>(посочва се наименованието на участника)</w:t>
      </w:r>
    </w:p>
    <w:p w:rsidR="008F33CE" w:rsidRPr="00271D90" w:rsidRDefault="008F33CE" w:rsidP="008F33CE">
      <w:r w:rsidRPr="00271D90">
        <w:t>с ЕИК …………………………, със седалище и адрес на управление: ...................................................................................................................................................</w:t>
      </w:r>
    </w:p>
    <w:p w:rsidR="008F33CE" w:rsidRPr="00361666" w:rsidRDefault="008F33CE" w:rsidP="008F33CE">
      <w:pPr>
        <w:rPr>
          <w:b/>
          <w:sz w:val="26"/>
          <w:szCs w:val="26"/>
        </w:rPr>
      </w:pPr>
    </w:p>
    <w:p w:rsidR="008F33CE" w:rsidRPr="001562B0" w:rsidRDefault="008F33CE" w:rsidP="008F33CE">
      <w:pPr>
        <w:jc w:val="center"/>
        <w:rPr>
          <w:b/>
        </w:rPr>
      </w:pPr>
      <w:r w:rsidRPr="001562B0">
        <w:rPr>
          <w:b/>
        </w:rPr>
        <w:t>ДЕКЛАРИРАМ, ЧЕ:</w:t>
      </w:r>
    </w:p>
    <w:p w:rsidR="008F33CE" w:rsidRDefault="008F33CE" w:rsidP="008F33CE">
      <w:pPr>
        <w:jc w:val="center"/>
        <w:rPr>
          <w:sz w:val="26"/>
          <w:szCs w:val="26"/>
        </w:rPr>
      </w:pPr>
      <w:r w:rsidRPr="00361666">
        <w:rPr>
          <w:sz w:val="26"/>
          <w:szCs w:val="26"/>
        </w:rPr>
        <w:t xml:space="preserve"> (за обстоятелствата по чл. 54, ал. 1, т. 1, 2 и 7 от ЗОП)</w:t>
      </w:r>
    </w:p>
    <w:p w:rsidR="008F33CE" w:rsidRPr="00361666" w:rsidRDefault="008F33CE" w:rsidP="008F33CE">
      <w:pPr>
        <w:jc w:val="center"/>
        <w:rPr>
          <w:sz w:val="26"/>
          <w:szCs w:val="26"/>
        </w:rPr>
      </w:pPr>
    </w:p>
    <w:p w:rsidR="008F33CE" w:rsidRPr="00271D90" w:rsidRDefault="008F33CE" w:rsidP="008F33CE">
      <w:pPr>
        <w:ind w:firstLine="720"/>
        <w:rPr>
          <w:iCs/>
        </w:rPr>
      </w:pPr>
      <w:r w:rsidRPr="00271D90">
        <w:rPr>
          <w:iCs/>
        </w:rPr>
        <w:t>1.1 Не съм осъден с влязла в сила присъда, за:</w:t>
      </w:r>
    </w:p>
    <w:p w:rsidR="008F33CE" w:rsidRPr="00271D90" w:rsidRDefault="008F33CE" w:rsidP="008F33CE">
      <w:pPr>
        <w:ind w:firstLine="720"/>
        <w:rPr>
          <w:iCs/>
        </w:rPr>
      </w:pPr>
      <w:r w:rsidRPr="00271D90">
        <w:rPr>
          <w:iCs/>
        </w:rPr>
        <w:t>а) тероризъм по чл. 108а от Наказателния кодекс;</w:t>
      </w:r>
    </w:p>
    <w:p w:rsidR="008F33CE" w:rsidRPr="00271D90" w:rsidRDefault="008F33CE" w:rsidP="008F33CE">
      <w:pPr>
        <w:ind w:firstLine="720"/>
        <w:rPr>
          <w:iCs/>
        </w:rPr>
      </w:pPr>
      <w:r w:rsidRPr="00271D90">
        <w:rPr>
          <w:iCs/>
        </w:rPr>
        <w:t>б) трафик на хора по чл. 159а – 159г от Наказателния кодекс;</w:t>
      </w:r>
    </w:p>
    <w:p w:rsidR="008F33CE" w:rsidRPr="00271D90" w:rsidRDefault="008F33CE" w:rsidP="008F33CE">
      <w:pPr>
        <w:ind w:firstLine="720"/>
        <w:rPr>
          <w:iCs/>
        </w:rPr>
      </w:pPr>
      <w:r w:rsidRPr="00271D90">
        <w:rPr>
          <w:iCs/>
        </w:rPr>
        <w:t>в) престъпление против трудовите права на гражданите по чл. 172 от Наказателния кодекс;</w:t>
      </w:r>
    </w:p>
    <w:p w:rsidR="008F33CE" w:rsidRPr="00271D90" w:rsidRDefault="008F33CE" w:rsidP="008F33CE">
      <w:pPr>
        <w:ind w:firstLine="720"/>
        <w:rPr>
          <w:iCs/>
        </w:rPr>
      </w:pPr>
      <w:r w:rsidRPr="00271D90">
        <w:rPr>
          <w:iCs/>
        </w:rPr>
        <w:t xml:space="preserve">г) престъпление против </w:t>
      </w:r>
      <w:proofErr w:type="spellStart"/>
      <w:r w:rsidRPr="00271D90">
        <w:rPr>
          <w:iCs/>
        </w:rPr>
        <w:t>младежта</w:t>
      </w:r>
      <w:proofErr w:type="spellEnd"/>
      <w:r w:rsidRPr="00271D90">
        <w:rPr>
          <w:iCs/>
        </w:rPr>
        <w:t xml:space="preserve"> по чл. 192а от Наказателния кодекс;</w:t>
      </w:r>
    </w:p>
    <w:p w:rsidR="008F33CE" w:rsidRPr="00271D90" w:rsidRDefault="008F33CE" w:rsidP="008F33CE">
      <w:pPr>
        <w:ind w:firstLine="720"/>
        <w:rPr>
          <w:iCs/>
        </w:rPr>
      </w:pPr>
      <w:r w:rsidRPr="00271D90">
        <w:rPr>
          <w:iCs/>
        </w:rPr>
        <w:t>д) престъпления против собствеността по чл. 194 – 217 от Наказателния кодекс;</w:t>
      </w:r>
    </w:p>
    <w:p w:rsidR="008F33CE" w:rsidRPr="00271D90" w:rsidRDefault="008F33CE" w:rsidP="008F33CE">
      <w:pPr>
        <w:ind w:firstLine="720"/>
        <w:rPr>
          <w:iCs/>
        </w:rPr>
      </w:pPr>
      <w:r w:rsidRPr="00271D90">
        <w:rPr>
          <w:iCs/>
        </w:rPr>
        <w:t>е) престъпление против стопанството по чл. 219 - 252 от Наказателния кодекс;</w:t>
      </w:r>
    </w:p>
    <w:p w:rsidR="008F33CE" w:rsidRPr="00271D90" w:rsidRDefault="008F33CE" w:rsidP="008F33CE">
      <w:pPr>
        <w:ind w:firstLine="720"/>
        <w:rPr>
          <w:iCs/>
        </w:rPr>
      </w:pPr>
      <w:r w:rsidRPr="00271D90">
        <w:rPr>
          <w:iCs/>
        </w:rPr>
        <w:t xml:space="preserve">ж) престъпление против финансовата, данъчната или осигурителната система по чл. 253 - 260 от Наказателния кодекс; </w:t>
      </w:r>
    </w:p>
    <w:p w:rsidR="008F33CE" w:rsidRPr="00271D90" w:rsidRDefault="008F33CE" w:rsidP="008F33CE">
      <w:pPr>
        <w:ind w:firstLine="720"/>
        <w:rPr>
          <w:iCs/>
        </w:rPr>
      </w:pPr>
      <w:r w:rsidRPr="00271D90">
        <w:rPr>
          <w:iCs/>
        </w:rPr>
        <w:t xml:space="preserve">з) подкуп по чл. 301 - 307 от Наказателния кодекс; </w:t>
      </w:r>
    </w:p>
    <w:p w:rsidR="008F33CE" w:rsidRPr="00271D90" w:rsidRDefault="008F33CE" w:rsidP="008F33CE">
      <w:pPr>
        <w:ind w:firstLine="720"/>
        <w:rPr>
          <w:iCs/>
        </w:rPr>
      </w:pPr>
      <w:r w:rsidRPr="00271D90">
        <w:rPr>
          <w:iCs/>
        </w:rPr>
        <w:t xml:space="preserve">и) участие в организирана престъпна група по чл. 321 и 321а от Наказателния кодекс; </w:t>
      </w:r>
    </w:p>
    <w:p w:rsidR="008F33CE" w:rsidRPr="00271D90" w:rsidRDefault="008F33CE" w:rsidP="008F33CE">
      <w:pPr>
        <w:ind w:firstLine="720"/>
        <w:rPr>
          <w:iCs/>
        </w:rPr>
      </w:pPr>
      <w:r w:rsidRPr="00271D90">
        <w:rPr>
          <w:iCs/>
        </w:rPr>
        <w:t>й) престъпление против околната среда по чл. 352 – 353е от Наказателния кодекс.</w:t>
      </w:r>
    </w:p>
    <w:p w:rsidR="008F33CE" w:rsidRPr="00271D90" w:rsidRDefault="008F33CE" w:rsidP="008F33CE">
      <w:pPr>
        <w:ind w:firstLine="720"/>
        <w:rPr>
          <w:iCs/>
        </w:rPr>
      </w:pPr>
      <w:r w:rsidRPr="00271D90">
        <w:rPr>
          <w:iCs/>
        </w:rPr>
        <w:t>1.2. Осъждан съм с влязла в сила присъда, но съм реабилитиран за следното престъпление, посочено в т. 1.1: ............................................................................................</w:t>
      </w:r>
    </w:p>
    <w:p w:rsidR="008F33CE" w:rsidRPr="00271D90" w:rsidRDefault="008F33CE" w:rsidP="008F33CE">
      <w:pPr>
        <w:jc w:val="center"/>
        <w:rPr>
          <w:i/>
          <w:iCs/>
        </w:rPr>
      </w:pPr>
      <w:r w:rsidRPr="00271D90">
        <w:rPr>
          <w:i/>
          <w:iCs/>
        </w:rPr>
        <w:t>(в случай, че лицето не е осъждано – попълва НЕ на празното място)</w:t>
      </w:r>
    </w:p>
    <w:p w:rsidR="008F33CE" w:rsidRPr="00271D90" w:rsidRDefault="008F33CE" w:rsidP="008F33CE">
      <w:pPr>
        <w:ind w:firstLine="720"/>
        <w:rPr>
          <w:iCs/>
        </w:rPr>
      </w:pPr>
      <w:r w:rsidRPr="00271D90">
        <w:rPr>
          <w:iCs/>
        </w:rPr>
        <w:t xml:space="preserve">2.1. Не съм осъден с влязла в сила присъда, за престъпление, аналогично на тези по т. 1.1, в друга държава членка или трета страна; </w:t>
      </w:r>
    </w:p>
    <w:p w:rsidR="008F33CE" w:rsidRPr="00271D90" w:rsidRDefault="008F33CE" w:rsidP="008F33CE">
      <w:pPr>
        <w:ind w:firstLine="720"/>
        <w:rPr>
          <w:iCs/>
        </w:rPr>
      </w:pPr>
      <w:r w:rsidRPr="00271D90">
        <w:rPr>
          <w:iCs/>
        </w:rPr>
        <w:lastRenderedPageBreak/>
        <w:t>2.</w:t>
      </w:r>
      <w:proofErr w:type="spellStart"/>
      <w:r w:rsidRPr="00271D90">
        <w:rPr>
          <w:iCs/>
        </w:rPr>
        <w:t>2</w:t>
      </w:r>
      <w:proofErr w:type="spellEnd"/>
      <w:r w:rsidRPr="00271D90">
        <w:rPr>
          <w:iCs/>
        </w:rPr>
        <w:t>. Осъждан съм с влязла в сила присъда, за престъпление, аналогично на тези по т. 1.1, в друга държава членка или трета страна, но съм реабилитиран за следното престъпление, посочено в т.1.1: ............................................................................................</w:t>
      </w:r>
    </w:p>
    <w:p w:rsidR="008F33CE" w:rsidRPr="00271D90" w:rsidRDefault="008F33CE" w:rsidP="008F33CE">
      <w:pPr>
        <w:jc w:val="center"/>
        <w:rPr>
          <w:i/>
          <w:iCs/>
        </w:rPr>
      </w:pPr>
      <w:r w:rsidRPr="00271D90">
        <w:rPr>
          <w:i/>
          <w:iCs/>
        </w:rPr>
        <w:t>(в случай, че лицето не е осъждано – попълва НЕ на празното място)</w:t>
      </w:r>
    </w:p>
    <w:p w:rsidR="008F33CE" w:rsidRPr="00271D90" w:rsidRDefault="008F33CE" w:rsidP="008F33CE">
      <w:pPr>
        <w:ind w:firstLine="720"/>
        <w:jc w:val="both"/>
        <w:rPr>
          <w:iCs/>
        </w:rPr>
      </w:pPr>
      <w:r w:rsidRPr="00271D90">
        <w:rPr>
          <w:iCs/>
        </w:rPr>
        <w:t>3. Не е налице конфликт на интереси, който не може да бъде отстранен.</w:t>
      </w:r>
    </w:p>
    <w:p w:rsidR="008F33CE" w:rsidRPr="00271D90" w:rsidRDefault="008F33CE" w:rsidP="008F33CE">
      <w:pPr>
        <w:suppressAutoHyphens/>
        <w:autoSpaceDE w:val="0"/>
        <w:ind w:firstLine="720"/>
        <w:jc w:val="both"/>
        <w:rPr>
          <w:iCs/>
        </w:rPr>
      </w:pPr>
      <w:r w:rsidRPr="00271D90">
        <w:rPr>
          <w:iCs/>
        </w:rPr>
        <w:t xml:space="preserve">4. Задължавам се да уведомя възложителя за всички настъпили промени в декларираните по-горе обстоятелства в 7-дневен срок от настъпването им. </w:t>
      </w:r>
    </w:p>
    <w:p w:rsidR="008F33CE" w:rsidRPr="00271D90" w:rsidRDefault="008F33CE" w:rsidP="008F33CE"/>
    <w:p w:rsidR="008F33CE" w:rsidRPr="00271D90" w:rsidRDefault="008F33CE" w:rsidP="008F33CE">
      <w:pPr>
        <w:ind w:firstLine="720"/>
      </w:pPr>
      <w:r w:rsidRPr="00271D90">
        <w:t>Известно ми е, че при деклариране на неверни данни нося наказателна отговорност по чл. 313 от НК.</w:t>
      </w:r>
    </w:p>
    <w:p w:rsidR="008F33CE" w:rsidRPr="00271D90" w:rsidRDefault="008F33CE" w:rsidP="008F33CE">
      <w:pPr>
        <w:ind w:left="1530" w:hanging="1530"/>
        <w:rPr>
          <w:iCs/>
        </w:rPr>
      </w:pPr>
    </w:p>
    <w:p w:rsidR="008F33CE" w:rsidRPr="00534EB8" w:rsidRDefault="008F33CE" w:rsidP="008F33CE">
      <w:pPr>
        <w:ind w:left="1530" w:hanging="810"/>
        <w:rPr>
          <w:iCs/>
        </w:rPr>
      </w:pPr>
      <w:r w:rsidRPr="00534EB8">
        <w:rPr>
          <w:iCs/>
        </w:rPr>
        <w:t>……………………… г.</w:t>
      </w:r>
      <w:r w:rsidRPr="00534EB8">
        <w:rPr>
          <w:iCs/>
        </w:rPr>
        <w:tab/>
      </w:r>
      <w:r w:rsidRPr="00534EB8">
        <w:rPr>
          <w:iCs/>
        </w:rPr>
        <w:tab/>
      </w:r>
      <w:r w:rsidRPr="00534EB8">
        <w:rPr>
          <w:iCs/>
        </w:rPr>
        <w:tab/>
      </w:r>
      <w:r w:rsidRPr="00534EB8">
        <w:rPr>
          <w:iCs/>
        </w:rPr>
        <w:tab/>
      </w:r>
      <w:r w:rsidRPr="00534EB8">
        <w:rPr>
          <w:b/>
          <w:iCs/>
        </w:rPr>
        <w:t>Декларатор</w:t>
      </w:r>
      <w:r w:rsidRPr="00534EB8">
        <w:rPr>
          <w:iCs/>
        </w:rPr>
        <w:t xml:space="preserve">: </w:t>
      </w:r>
    </w:p>
    <w:p w:rsidR="008F33CE" w:rsidRDefault="008F33CE" w:rsidP="008F33CE">
      <w:pPr>
        <w:ind w:left="1530" w:hanging="810"/>
        <w:rPr>
          <w:iCs/>
        </w:rPr>
      </w:pPr>
      <w:r w:rsidRPr="00534EB8">
        <w:rPr>
          <w:iCs/>
        </w:rPr>
        <w:t>(дата на подписване)</w:t>
      </w:r>
      <w:r w:rsidRPr="00534EB8">
        <w:rPr>
          <w:iCs/>
        </w:rPr>
        <w:tab/>
      </w:r>
      <w:r w:rsidRPr="00534EB8">
        <w:rPr>
          <w:iCs/>
        </w:rPr>
        <w:tab/>
      </w:r>
      <w:r w:rsidRPr="00534EB8">
        <w:rPr>
          <w:iCs/>
        </w:rPr>
        <w:tab/>
      </w:r>
      <w:r w:rsidRPr="00534EB8">
        <w:rPr>
          <w:iCs/>
        </w:rPr>
        <w:tab/>
      </w:r>
      <w:r w:rsidRPr="00534EB8">
        <w:rPr>
          <w:iCs/>
        </w:rPr>
        <w:tab/>
      </w:r>
      <w:r w:rsidRPr="00534EB8">
        <w:rPr>
          <w:iCs/>
        </w:rPr>
        <w:tab/>
        <w:t xml:space="preserve">      (подпис и печат)</w:t>
      </w:r>
    </w:p>
    <w:p w:rsidR="008F33CE" w:rsidRPr="00271D90" w:rsidRDefault="008F33CE" w:rsidP="008F33CE">
      <w:pPr>
        <w:ind w:firstLine="720"/>
        <w:jc w:val="both"/>
        <w:rPr>
          <w:i/>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8F33CE" w:rsidRDefault="008F33CE" w:rsidP="008F33CE">
      <w:pPr>
        <w:ind w:firstLine="720"/>
        <w:jc w:val="both"/>
        <w:rPr>
          <w:i/>
          <w:sz w:val="22"/>
          <w:szCs w:val="22"/>
        </w:rPr>
      </w:pPr>
    </w:p>
    <w:p w:rsidR="00F56EAF" w:rsidRDefault="00F56EAF" w:rsidP="008F33CE">
      <w:pPr>
        <w:jc w:val="right"/>
        <w:rPr>
          <w:sz w:val="26"/>
          <w:szCs w:val="26"/>
          <w:lang w:val="en-US"/>
        </w:rPr>
      </w:pPr>
    </w:p>
    <w:p w:rsidR="008F33CE" w:rsidRPr="00C92889" w:rsidRDefault="008F33CE" w:rsidP="008F33CE">
      <w:pPr>
        <w:jc w:val="right"/>
        <w:rPr>
          <w:sz w:val="26"/>
          <w:szCs w:val="26"/>
        </w:rPr>
      </w:pPr>
      <w:r w:rsidRPr="00C92889">
        <w:rPr>
          <w:sz w:val="26"/>
          <w:szCs w:val="26"/>
        </w:rPr>
        <w:t>Образец №</w:t>
      </w:r>
      <w:r>
        <w:rPr>
          <w:sz w:val="26"/>
          <w:szCs w:val="26"/>
        </w:rPr>
        <w:t xml:space="preserve"> 5</w:t>
      </w:r>
    </w:p>
    <w:p w:rsidR="008F33CE" w:rsidRDefault="008F33CE" w:rsidP="008F33CE">
      <w:pPr>
        <w:jc w:val="center"/>
        <w:rPr>
          <w:b/>
          <w:sz w:val="26"/>
          <w:szCs w:val="26"/>
        </w:rPr>
      </w:pPr>
    </w:p>
    <w:p w:rsidR="008F33CE" w:rsidRPr="00271D90" w:rsidRDefault="008F33CE" w:rsidP="008F33CE">
      <w:pPr>
        <w:jc w:val="center"/>
        <w:rPr>
          <w:b/>
        </w:rPr>
      </w:pPr>
      <w:r w:rsidRPr="00271D90">
        <w:rPr>
          <w:b/>
        </w:rPr>
        <w:t>Д Е К Л А Р А Ц И Я</w:t>
      </w:r>
    </w:p>
    <w:p w:rsidR="008F33CE" w:rsidRPr="00271D90" w:rsidRDefault="008F33CE" w:rsidP="008F33CE">
      <w:pPr>
        <w:jc w:val="center"/>
        <w:rPr>
          <w:b/>
        </w:rPr>
      </w:pPr>
      <w:r w:rsidRPr="00271D90">
        <w:rPr>
          <w:b/>
        </w:rPr>
        <w:t>по чл. 97, ал. 5 от ППЗОП</w:t>
      </w:r>
    </w:p>
    <w:p w:rsidR="008F33CE" w:rsidRPr="00271D90" w:rsidRDefault="008F33CE" w:rsidP="008F33CE">
      <w:pPr>
        <w:jc w:val="center"/>
      </w:pPr>
      <w:r w:rsidRPr="00271D90">
        <w:t>(за обстоятелствата по чл. 54, ал. 1, т. 3 - 5 от ЗОП)</w:t>
      </w:r>
    </w:p>
    <w:p w:rsidR="008F33CE" w:rsidRPr="00271D90" w:rsidRDefault="008F33CE" w:rsidP="008F33CE"/>
    <w:p w:rsidR="008F33CE" w:rsidRDefault="008F33CE" w:rsidP="006B289B">
      <w:pPr>
        <w:jc w:val="center"/>
      </w:pPr>
      <w:r w:rsidRPr="00271D90">
        <w:t xml:space="preserve">във връзка с участие в обществена поръчка по чл. 20, ал. 3, т. 2 от ЗОП </w:t>
      </w:r>
      <w:r w:rsidRPr="00271D90">
        <w:rPr>
          <w:lang w:val="ru-RU"/>
        </w:rPr>
        <w:t>с предмет</w:t>
      </w:r>
      <w:r w:rsidRPr="00271D90">
        <w:t xml:space="preserve">: </w:t>
      </w:r>
    </w:p>
    <w:p w:rsidR="006B289B" w:rsidRPr="005656FB" w:rsidRDefault="006B289B" w:rsidP="006B289B">
      <w:pPr>
        <w:pBdr>
          <w:top w:val="single" w:sz="4" w:space="1" w:color="auto"/>
          <w:left w:val="single" w:sz="4" w:space="1" w:color="auto"/>
          <w:bottom w:val="single" w:sz="4" w:space="1" w:color="auto"/>
          <w:right w:val="single" w:sz="4" w:space="1" w:color="auto"/>
        </w:pBdr>
        <w:spacing w:after="200" w:line="276" w:lineRule="auto"/>
        <w:rPr>
          <w:rFonts w:eastAsia="Calibri"/>
        </w:rPr>
      </w:pPr>
      <w:r w:rsidRPr="005656FB">
        <w:rPr>
          <w:rFonts w:eastAsia="Calibri"/>
        </w:rPr>
        <w:t>Изработване на акцидентни материали</w:t>
      </w:r>
      <w:r>
        <w:rPr>
          <w:rFonts w:eastAsia="Calibri"/>
        </w:rPr>
        <w:t xml:space="preserve"> и подвързване на печатни  издания за нуждите   на Върховния административен съд“.</w:t>
      </w:r>
    </w:p>
    <w:p w:rsidR="006B289B" w:rsidRDefault="006B289B" w:rsidP="006B289B">
      <w:pPr>
        <w:jc w:val="center"/>
      </w:pPr>
    </w:p>
    <w:p w:rsidR="006B289B" w:rsidRDefault="006B289B" w:rsidP="006B289B">
      <w:pPr>
        <w:jc w:val="center"/>
        <w:rPr>
          <w:sz w:val="26"/>
          <w:szCs w:val="26"/>
        </w:rPr>
      </w:pPr>
    </w:p>
    <w:p w:rsidR="008F33CE" w:rsidRPr="005A51D9" w:rsidRDefault="008F33CE" w:rsidP="008F33CE">
      <w:pPr>
        <w:ind w:firstLine="720"/>
        <w:jc w:val="center"/>
        <w:rPr>
          <w:sz w:val="20"/>
        </w:rPr>
      </w:pPr>
      <w:r w:rsidRPr="00271D90">
        <w:t>Долуподписаният/-</w:t>
      </w:r>
      <w:proofErr w:type="spellStart"/>
      <w:r w:rsidRPr="00271D90">
        <w:t>ната</w:t>
      </w:r>
      <w:proofErr w:type="spellEnd"/>
      <w:r w:rsidRPr="00271D90">
        <w:t>/  ............................................................................................, с ЕГН ..............................., в качеството ми на ...............................................................</w:t>
      </w:r>
      <w:r w:rsidRPr="00EC7E63">
        <w:rPr>
          <w:sz w:val="26"/>
          <w:szCs w:val="26"/>
        </w:rPr>
        <w:t xml:space="preserve">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F33CE" w:rsidRDefault="008F33CE" w:rsidP="008F33CE">
      <w:pPr>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8F33CE" w:rsidRPr="005A51D9" w:rsidRDefault="008F33CE" w:rsidP="008F33CE">
      <w:pPr>
        <w:jc w:val="center"/>
        <w:rPr>
          <w:sz w:val="20"/>
        </w:rPr>
      </w:pPr>
      <w:r w:rsidRPr="005A51D9">
        <w:rPr>
          <w:i/>
          <w:sz w:val="20"/>
        </w:rPr>
        <w:t>(посочва се наименованието на участника)</w:t>
      </w:r>
    </w:p>
    <w:p w:rsidR="008F33CE" w:rsidRPr="005F4B81" w:rsidRDefault="008F33CE" w:rsidP="008F33CE">
      <w:pPr>
        <w:rPr>
          <w:sz w:val="26"/>
          <w:szCs w:val="26"/>
        </w:rPr>
      </w:pPr>
      <w:r w:rsidRPr="00271D90">
        <w:t>с ЕИК …………………………, със седалище и адрес на управление:</w:t>
      </w:r>
      <w:r>
        <w:rPr>
          <w:sz w:val="26"/>
          <w:szCs w:val="26"/>
        </w:rPr>
        <w:t xml:space="preserve"> </w:t>
      </w:r>
      <w:r w:rsidRPr="00EC7E63">
        <w:rPr>
          <w:sz w:val="26"/>
          <w:szCs w:val="26"/>
        </w:rPr>
        <w:t>............................................................................</w:t>
      </w:r>
      <w:r>
        <w:rPr>
          <w:sz w:val="26"/>
          <w:szCs w:val="26"/>
        </w:rPr>
        <w:t>.......................................................................</w:t>
      </w:r>
    </w:p>
    <w:p w:rsidR="008F33CE" w:rsidRPr="001562B0" w:rsidRDefault="008F33CE" w:rsidP="008F33CE">
      <w:pPr>
        <w:jc w:val="center"/>
        <w:rPr>
          <w:b/>
        </w:rPr>
      </w:pPr>
      <w:r w:rsidRPr="001562B0">
        <w:rPr>
          <w:b/>
        </w:rPr>
        <w:t>ДЕКЛАРИРАМ, ЧЕ:</w:t>
      </w:r>
    </w:p>
    <w:p w:rsidR="008F33CE" w:rsidRDefault="008F33CE" w:rsidP="008F33CE">
      <w:pPr>
        <w:jc w:val="center"/>
        <w:rPr>
          <w:b/>
          <w:sz w:val="26"/>
          <w:szCs w:val="26"/>
        </w:rPr>
      </w:pPr>
    </w:p>
    <w:p w:rsidR="008F33CE" w:rsidRPr="00E804D2" w:rsidRDefault="008F33CE" w:rsidP="008F33CE">
      <w:pPr>
        <w:autoSpaceDE w:val="0"/>
        <w:autoSpaceDN w:val="0"/>
        <w:adjustRightInd w:val="0"/>
        <w:ind w:firstLine="708"/>
        <w:jc w:val="both"/>
      </w:pPr>
      <w:r w:rsidRPr="008955CA">
        <w:rPr>
          <w:sz w:val="26"/>
          <w:szCs w:val="26"/>
        </w:rPr>
        <w:t>1</w:t>
      </w:r>
      <w:r w:rsidRPr="00E804D2">
        <w:t>. Представляваният от мен участник:</w:t>
      </w:r>
    </w:p>
    <w:p w:rsidR="008F33CE" w:rsidRPr="00E804D2" w:rsidRDefault="008F33CE" w:rsidP="008F33CE">
      <w:pPr>
        <w:autoSpaceDE w:val="0"/>
        <w:autoSpaceDN w:val="0"/>
        <w:adjustRightInd w:val="0"/>
        <w:ind w:firstLine="708"/>
        <w:jc w:val="both"/>
      </w:pPr>
      <w:r w:rsidRPr="00E804D2">
        <w:t>1.</w:t>
      </w:r>
      <w:proofErr w:type="spellStart"/>
      <w:r w:rsidRPr="00E804D2">
        <w:t>1</w:t>
      </w:r>
      <w:proofErr w:type="spellEnd"/>
      <w:r w:rsidRPr="00E804D2">
        <w:t>.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w:t>
      </w:r>
    </w:p>
    <w:p w:rsidR="008F33CE" w:rsidRPr="00E804D2" w:rsidRDefault="008F33CE" w:rsidP="008F33CE">
      <w:pPr>
        <w:autoSpaceDE w:val="0"/>
        <w:autoSpaceDN w:val="0"/>
        <w:adjustRightInd w:val="0"/>
        <w:ind w:firstLine="708"/>
        <w:jc w:val="both"/>
      </w:pPr>
      <w:r w:rsidRPr="00E804D2">
        <w:t xml:space="preserve">1.2.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 </w:t>
      </w:r>
    </w:p>
    <w:p w:rsidR="008F33CE" w:rsidRPr="00E804D2" w:rsidRDefault="008F33CE" w:rsidP="008F33CE">
      <w:pPr>
        <w:autoSpaceDE w:val="0"/>
        <w:autoSpaceDN w:val="0"/>
        <w:adjustRightInd w:val="0"/>
        <w:ind w:firstLine="708"/>
      </w:pPr>
    </w:p>
    <w:p w:rsidR="008F33CE" w:rsidRPr="00E804D2" w:rsidRDefault="008F33CE" w:rsidP="008F33CE">
      <w:pPr>
        <w:autoSpaceDE w:val="0"/>
        <w:autoSpaceDN w:val="0"/>
        <w:adjustRightInd w:val="0"/>
        <w:ind w:firstLine="708"/>
      </w:pPr>
      <w:r w:rsidRPr="00E804D2">
        <w:t>......................................................................................................................................</w:t>
      </w:r>
    </w:p>
    <w:p w:rsidR="008F33CE" w:rsidRPr="00E804D2" w:rsidRDefault="008F33CE" w:rsidP="008F33CE">
      <w:pPr>
        <w:autoSpaceDE w:val="0"/>
        <w:autoSpaceDN w:val="0"/>
        <w:adjustRightInd w:val="0"/>
        <w:jc w:val="center"/>
        <w:rPr>
          <w:i/>
        </w:rPr>
      </w:pPr>
      <w:r w:rsidRPr="00E804D2">
        <w:rPr>
          <w:i/>
        </w:rPr>
        <w:t>*(В случай, че лицето има задължения – попълва ИМА на празното място.*</w:t>
      </w:r>
    </w:p>
    <w:p w:rsidR="008F33CE" w:rsidRPr="00E804D2" w:rsidRDefault="008F33CE" w:rsidP="008F33CE">
      <w:pPr>
        <w:autoSpaceDE w:val="0"/>
        <w:autoSpaceDN w:val="0"/>
        <w:adjustRightInd w:val="0"/>
        <w:jc w:val="center"/>
        <w:rPr>
          <w:i/>
        </w:rPr>
      </w:pPr>
      <w:r w:rsidRPr="00E804D2">
        <w:rPr>
          <w:i/>
        </w:rPr>
        <w:t>В случай, че лицето няма задължения – попълва НЕ на празното място).</w:t>
      </w:r>
    </w:p>
    <w:p w:rsidR="008F33CE" w:rsidRPr="00E804D2" w:rsidRDefault="008F33CE" w:rsidP="008F33CE">
      <w:pPr>
        <w:autoSpaceDE w:val="0"/>
        <w:autoSpaceDN w:val="0"/>
        <w:adjustRightInd w:val="0"/>
        <w:ind w:firstLine="708"/>
      </w:pPr>
      <w:r w:rsidRPr="00E804D2">
        <w:t xml:space="preserve">2. За представляваният от мен участник не е налице неравнопоставеност в случаите по чл. 44, ал. 5 от ЗОП. </w:t>
      </w:r>
    </w:p>
    <w:p w:rsidR="008F33CE" w:rsidRPr="00E804D2" w:rsidRDefault="008F33CE" w:rsidP="008F33CE">
      <w:pPr>
        <w:autoSpaceDE w:val="0"/>
        <w:autoSpaceDN w:val="0"/>
        <w:adjustRightInd w:val="0"/>
        <w:ind w:firstLine="708"/>
        <w:jc w:val="both"/>
      </w:pPr>
      <w:r w:rsidRPr="00E804D2">
        <w:t>3. Представляваният от мен участник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8F33CE" w:rsidRPr="00E804D2" w:rsidRDefault="008F33CE" w:rsidP="008F33CE">
      <w:pPr>
        <w:autoSpaceDE w:val="0"/>
        <w:autoSpaceDN w:val="0"/>
        <w:adjustRightInd w:val="0"/>
        <w:ind w:firstLine="708"/>
      </w:pPr>
    </w:p>
    <w:p w:rsidR="008F33CE" w:rsidRPr="00E804D2" w:rsidRDefault="008F33CE" w:rsidP="008F33CE">
      <w:pPr>
        <w:ind w:firstLine="708"/>
        <w:jc w:val="both"/>
      </w:pPr>
      <w:r w:rsidRPr="00E804D2">
        <w:lastRenderedPageBreak/>
        <w:t xml:space="preserve">4. Участникът, който представлявам е предоставил изискващата се информация, свързана с удостоверяване </w:t>
      </w:r>
      <w:r w:rsidRPr="00E804D2">
        <w:rPr>
          <w:lang w:eastAsia="bg-BG"/>
        </w:rPr>
        <w:t>условията, на които следва да отговарят участниците, (включително изискванията за</w:t>
      </w:r>
      <w:r w:rsidRPr="00E804D2">
        <w:rPr>
          <w:lang w:val="ru-RU" w:eastAsia="bg-BG"/>
        </w:rPr>
        <w:t xml:space="preserve"> </w:t>
      </w:r>
      <w:r w:rsidRPr="00E804D2">
        <w:rPr>
          <w:lang w:eastAsia="bg-BG"/>
        </w:rPr>
        <w:t>финансови и икономически условия, технически способности и квалификация, когато е приложимо).</w:t>
      </w:r>
    </w:p>
    <w:p w:rsidR="008F33CE" w:rsidRPr="00E804D2" w:rsidRDefault="008F33CE" w:rsidP="008F33CE">
      <w:pPr>
        <w:autoSpaceDE w:val="0"/>
        <w:autoSpaceDN w:val="0"/>
        <w:adjustRightInd w:val="0"/>
        <w:ind w:firstLine="708"/>
        <w:jc w:val="both"/>
      </w:pPr>
      <w:r w:rsidRPr="00E804D2">
        <w:tab/>
        <w:t xml:space="preserve">Задължавам се да уведомя възложителя за всички настъпили промени в декларираните по-горе обстоятелства в 7-дневен срок от настъпването им. </w:t>
      </w:r>
    </w:p>
    <w:p w:rsidR="008F33CE" w:rsidRPr="00E804D2" w:rsidRDefault="008F33CE" w:rsidP="008F33CE">
      <w:pPr>
        <w:autoSpaceDE w:val="0"/>
        <w:autoSpaceDN w:val="0"/>
        <w:adjustRightInd w:val="0"/>
        <w:ind w:firstLine="708"/>
      </w:pPr>
    </w:p>
    <w:p w:rsidR="008F33CE" w:rsidRPr="00E804D2" w:rsidRDefault="008F33CE" w:rsidP="008F33CE">
      <w:pPr>
        <w:autoSpaceDE w:val="0"/>
        <w:autoSpaceDN w:val="0"/>
        <w:adjustRightInd w:val="0"/>
        <w:ind w:firstLine="708"/>
      </w:pPr>
      <w:r w:rsidRPr="00E804D2">
        <w:t xml:space="preserve">Известно ми е, че при деклариране на неверни данни нося наказателна отговорност по чл. 313 от НК.     </w:t>
      </w:r>
      <w:r w:rsidRPr="00E804D2">
        <w:tab/>
      </w:r>
      <w:r w:rsidRPr="00E804D2">
        <w:tab/>
      </w:r>
      <w:r w:rsidRPr="00E804D2">
        <w:tab/>
      </w:r>
      <w:r w:rsidRPr="00E804D2">
        <w:tab/>
      </w:r>
    </w:p>
    <w:p w:rsidR="008F33CE" w:rsidRDefault="008F33CE" w:rsidP="008F33CE">
      <w:pPr>
        <w:autoSpaceDE w:val="0"/>
        <w:autoSpaceDN w:val="0"/>
        <w:adjustRightInd w:val="0"/>
        <w:ind w:firstLine="708"/>
        <w:rPr>
          <w:i/>
          <w:sz w:val="20"/>
        </w:rPr>
      </w:pPr>
    </w:p>
    <w:p w:rsidR="007408D5" w:rsidRPr="008A1963" w:rsidRDefault="007408D5" w:rsidP="007408D5">
      <w:pPr>
        <w:autoSpaceDE w:val="0"/>
        <w:autoSpaceDN w:val="0"/>
        <w:adjustRightInd w:val="0"/>
        <w:ind w:firstLine="708"/>
        <w:rPr>
          <w:i/>
          <w:sz w:val="22"/>
          <w:szCs w:val="22"/>
          <w:u w:val="single"/>
        </w:rPr>
      </w:pPr>
      <w:r w:rsidRPr="008A1963">
        <w:rPr>
          <w:i/>
          <w:sz w:val="22"/>
          <w:szCs w:val="22"/>
          <w:u w:val="single"/>
        </w:rPr>
        <w:t>Забележка</w:t>
      </w:r>
      <w:r w:rsidRPr="008A1963">
        <w:rPr>
          <w:i/>
          <w:sz w:val="22"/>
          <w:szCs w:val="22"/>
        </w:rPr>
        <w:t xml:space="preserve">: </w:t>
      </w:r>
    </w:p>
    <w:p w:rsidR="007408D5" w:rsidRPr="008A1963" w:rsidRDefault="007408D5" w:rsidP="007408D5">
      <w:pPr>
        <w:autoSpaceDE w:val="0"/>
        <w:autoSpaceDN w:val="0"/>
        <w:adjustRightInd w:val="0"/>
        <w:ind w:firstLine="708"/>
        <w:jc w:val="both"/>
        <w:rPr>
          <w:i/>
          <w:sz w:val="22"/>
          <w:szCs w:val="22"/>
        </w:rPr>
      </w:pPr>
      <w:r>
        <w:rPr>
          <w:i/>
          <w:sz w:val="22"/>
          <w:szCs w:val="22"/>
        </w:rPr>
        <w:t>•</w:t>
      </w:r>
      <w:r w:rsidRPr="008A1963">
        <w:rPr>
          <w:i/>
          <w:sz w:val="22"/>
          <w:szCs w:val="22"/>
        </w:rPr>
        <w:t xml:space="preserve">Съгласно чл. 97, ал. 6, от ППЗОП, декларацията за липсата на обстоятелствата по чл. 54, ал. 1, т. 1, 2 и 7 ЗОП се подписва от лицата, които представляват участника. Когато участникът се представлява от повече от едно лице, декларацията за обстоятелствата по чл. 54, ал. 1, т. 3 - 5 ЗОП се подписва от лицето, което може самостоятелно да го представлява. </w:t>
      </w:r>
    </w:p>
    <w:p w:rsidR="007408D5" w:rsidRPr="008A1963" w:rsidRDefault="007408D5" w:rsidP="007408D5">
      <w:pPr>
        <w:autoSpaceDE w:val="0"/>
        <w:autoSpaceDN w:val="0"/>
        <w:adjustRightInd w:val="0"/>
        <w:ind w:firstLine="708"/>
        <w:jc w:val="both"/>
        <w:rPr>
          <w:i/>
          <w:sz w:val="22"/>
          <w:szCs w:val="22"/>
        </w:rPr>
      </w:pPr>
      <w:r w:rsidRPr="008A1963">
        <w:rPr>
          <w:i/>
          <w:sz w:val="22"/>
          <w:szCs w:val="22"/>
        </w:rPr>
        <w:t xml:space="preserve">* Участник, за когото са налице основания по чл. 54, ал. 1,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7408D5" w:rsidRPr="008A1963" w:rsidRDefault="007408D5" w:rsidP="007408D5">
      <w:pPr>
        <w:autoSpaceDE w:val="0"/>
        <w:autoSpaceDN w:val="0"/>
        <w:adjustRightInd w:val="0"/>
        <w:ind w:firstLine="708"/>
        <w:jc w:val="both"/>
        <w:rPr>
          <w:i/>
          <w:sz w:val="22"/>
          <w:szCs w:val="22"/>
        </w:rPr>
      </w:pPr>
      <w:r w:rsidRPr="008A1963">
        <w:rPr>
          <w:i/>
          <w:sz w:val="22"/>
          <w:szCs w:val="22"/>
        </w:rPr>
        <w:t>1. е погасил задълженията си по чл. 54, ал. 1, т. 3, включително начислените лихви и/или глоби или че те са разсрочени, отсрочени или обезпечени или са по акт, който не е влязъл в сила.</w:t>
      </w:r>
    </w:p>
    <w:p w:rsidR="007408D5" w:rsidRPr="008A1963" w:rsidRDefault="007408D5" w:rsidP="007408D5">
      <w:pPr>
        <w:autoSpaceDE w:val="0"/>
        <w:autoSpaceDN w:val="0"/>
        <w:adjustRightInd w:val="0"/>
        <w:ind w:firstLine="708"/>
        <w:jc w:val="both"/>
        <w:rPr>
          <w:i/>
          <w:sz w:val="22"/>
          <w:szCs w:val="22"/>
        </w:rPr>
      </w:pPr>
      <w:r w:rsidRPr="008A1963">
        <w:rPr>
          <w:i/>
          <w:sz w:val="22"/>
          <w:szCs w:val="22"/>
        </w:rPr>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7408D5" w:rsidRPr="008A1963" w:rsidRDefault="007408D5" w:rsidP="007408D5">
      <w:pPr>
        <w:autoSpaceDE w:val="0"/>
        <w:autoSpaceDN w:val="0"/>
        <w:adjustRightInd w:val="0"/>
        <w:ind w:firstLine="708"/>
        <w:jc w:val="both"/>
        <w:rPr>
          <w:i/>
          <w:sz w:val="22"/>
          <w:szCs w:val="22"/>
        </w:rPr>
      </w:pPr>
      <w:r w:rsidRPr="008A1963">
        <w:rPr>
          <w:i/>
          <w:sz w:val="22"/>
          <w:szCs w:val="22"/>
        </w:rPr>
        <w:t>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7408D5" w:rsidRPr="008A1963" w:rsidRDefault="007408D5" w:rsidP="007408D5">
      <w:pPr>
        <w:autoSpaceDE w:val="0"/>
        <w:autoSpaceDN w:val="0"/>
        <w:adjustRightInd w:val="0"/>
        <w:ind w:firstLine="708"/>
        <w:jc w:val="both"/>
        <w:rPr>
          <w:i/>
          <w:sz w:val="22"/>
          <w:szCs w:val="22"/>
        </w:rPr>
      </w:pPr>
      <w:r w:rsidRPr="008A1963">
        <w:rPr>
          <w:i/>
          <w:sz w:val="22"/>
          <w:szCs w:val="22"/>
        </w:rPr>
        <w:t>•</w:t>
      </w:r>
      <w:r w:rsidRPr="008A1963">
        <w:rPr>
          <w:i/>
          <w:sz w:val="22"/>
          <w:szCs w:val="22"/>
        </w:rPr>
        <w:tab/>
        <w:t xml:space="preserve">Съгласно § 2, т. 21 от Допълнителните разпоредби на Закона за обществените поръчки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2, ал. 3 от Закона за предотвратяване и установяване на конфликт на интереси и за който би могло да се приеме, че влияе на тяхната безпристрастност и независимост във връзка с възлагането на обществената поръчка. </w:t>
      </w:r>
    </w:p>
    <w:p w:rsidR="007408D5" w:rsidRPr="008A1963" w:rsidRDefault="007408D5" w:rsidP="007408D5">
      <w:pPr>
        <w:autoSpaceDE w:val="0"/>
        <w:autoSpaceDN w:val="0"/>
        <w:adjustRightInd w:val="0"/>
        <w:ind w:firstLine="708"/>
        <w:jc w:val="both"/>
        <w:rPr>
          <w:i/>
          <w:sz w:val="22"/>
          <w:szCs w:val="22"/>
        </w:rPr>
      </w:pPr>
      <w:r w:rsidRPr="008A1963">
        <w:rPr>
          <w:i/>
          <w:sz w:val="22"/>
          <w:szCs w:val="22"/>
        </w:rPr>
        <w:t>•</w:t>
      </w:r>
      <w:r w:rsidRPr="008A1963">
        <w:rPr>
          <w:i/>
          <w:sz w:val="22"/>
          <w:szCs w:val="22"/>
        </w:rPr>
        <w:tab/>
        <w:t>Община по седалището на възложителя е Столична община.</w:t>
      </w:r>
    </w:p>
    <w:p w:rsidR="007408D5" w:rsidRDefault="007408D5" w:rsidP="007408D5">
      <w:pPr>
        <w:autoSpaceDE w:val="0"/>
        <w:autoSpaceDN w:val="0"/>
        <w:adjustRightInd w:val="0"/>
        <w:rPr>
          <w:sz w:val="26"/>
          <w:szCs w:val="26"/>
        </w:rPr>
      </w:pPr>
    </w:p>
    <w:p w:rsidR="007408D5" w:rsidRDefault="007408D5" w:rsidP="007408D5">
      <w:pPr>
        <w:ind w:left="1530" w:hanging="1530"/>
        <w:rPr>
          <w:iCs/>
          <w:sz w:val="26"/>
          <w:szCs w:val="26"/>
        </w:rPr>
      </w:pPr>
    </w:p>
    <w:p w:rsidR="007408D5" w:rsidRPr="005D596D" w:rsidRDefault="007408D5" w:rsidP="007408D5">
      <w:pPr>
        <w:shd w:val="clear" w:color="auto" w:fill="FFFFFF"/>
        <w:ind w:firstLine="720"/>
        <w:rPr>
          <w:iCs/>
          <w:color w:val="000000"/>
          <w:spacing w:val="5"/>
        </w:rPr>
      </w:pPr>
      <w:r w:rsidRPr="005D596D">
        <w:rPr>
          <w:iCs/>
          <w:color w:val="000000"/>
          <w:spacing w:val="5"/>
        </w:rPr>
        <w:t>……………………… г.</w:t>
      </w:r>
      <w:r w:rsidRPr="005D596D">
        <w:rPr>
          <w:iCs/>
          <w:color w:val="000000"/>
          <w:spacing w:val="5"/>
        </w:rPr>
        <w:tab/>
      </w:r>
      <w:r w:rsidRPr="005D596D">
        <w:rPr>
          <w:iCs/>
          <w:color w:val="000000"/>
          <w:spacing w:val="5"/>
        </w:rPr>
        <w:tab/>
      </w:r>
      <w:r w:rsidRPr="005D596D">
        <w:rPr>
          <w:iCs/>
          <w:color w:val="000000"/>
          <w:spacing w:val="5"/>
        </w:rPr>
        <w:tab/>
      </w:r>
      <w:r w:rsidRPr="005D596D">
        <w:rPr>
          <w:iCs/>
          <w:color w:val="000000"/>
          <w:spacing w:val="5"/>
        </w:rPr>
        <w:tab/>
      </w:r>
      <w:r w:rsidRPr="00534EB8">
        <w:rPr>
          <w:b/>
          <w:iCs/>
          <w:color w:val="000000"/>
          <w:spacing w:val="5"/>
        </w:rPr>
        <w:t>Декларатор</w:t>
      </w:r>
      <w:r w:rsidRPr="005D596D">
        <w:rPr>
          <w:iCs/>
          <w:color w:val="000000"/>
          <w:spacing w:val="5"/>
        </w:rPr>
        <w:t xml:space="preserve">: </w:t>
      </w:r>
    </w:p>
    <w:p w:rsidR="007408D5" w:rsidRPr="005D596D" w:rsidRDefault="007408D5" w:rsidP="007408D5">
      <w:pPr>
        <w:shd w:val="clear" w:color="auto" w:fill="FFFFFF"/>
        <w:ind w:firstLine="720"/>
        <w:rPr>
          <w:iCs/>
          <w:color w:val="000000"/>
          <w:spacing w:val="5"/>
          <w:sz w:val="22"/>
          <w:szCs w:val="22"/>
        </w:rPr>
      </w:pPr>
      <w:r w:rsidRPr="005D596D">
        <w:rPr>
          <w:iCs/>
          <w:color w:val="000000"/>
          <w:spacing w:val="5"/>
          <w:sz w:val="22"/>
          <w:szCs w:val="22"/>
        </w:rPr>
        <w:t>(дата на подписване)</w:t>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t xml:space="preserve">      (подпис и печат)</w:t>
      </w:r>
    </w:p>
    <w:p w:rsidR="007408D5" w:rsidRDefault="007408D5" w:rsidP="007408D5">
      <w:pPr>
        <w:ind w:left="1530" w:hanging="1530"/>
        <w:rPr>
          <w:iCs/>
        </w:rPr>
      </w:pPr>
      <w:r w:rsidRPr="001562B0">
        <w:rPr>
          <w:iCs/>
        </w:rPr>
        <w:tab/>
        <w:t xml:space="preserve"> </w:t>
      </w:r>
    </w:p>
    <w:p w:rsidR="007408D5" w:rsidRDefault="007408D5" w:rsidP="007408D5">
      <w:pPr>
        <w:ind w:left="1530" w:hanging="1530"/>
        <w:rPr>
          <w:iCs/>
        </w:rPr>
      </w:pPr>
    </w:p>
    <w:p w:rsidR="001A3702" w:rsidRDefault="001A3702" w:rsidP="007408D5">
      <w:pPr>
        <w:ind w:left="1530" w:hanging="1530"/>
        <w:rPr>
          <w:iCs/>
        </w:rPr>
      </w:pPr>
    </w:p>
    <w:p w:rsidR="001A3702" w:rsidRDefault="001A3702" w:rsidP="007408D5">
      <w:pPr>
        <w:ind w:left="1530" w:hanging="1530"/>
        <w:rPr>
          <w:iCs/>
        </w:rPr>
      </w:pPr>
    </w:p>
    <w:p w:rsidR="00F56EAF" w:rsidRDefault="00F56EAF" w:rsidP="001A3702">
      <w:pPr>
        <w:jc w:val="right"/>
        <w:rPr>
          <w:lang w:val="en-US"/>
        </w:rPr>
      </w:pPr>
    </w:p>
    <w:p w:rsidR="00F56EAF" w:rsidRDefault="00F56EAF" w:rsidP="001A3702">
      <w:pPr>
        <w:jc w:val="right"/>
        <w:rPr>
          <w:lang w:val="en-US"/>
        </w:rPr>
      </w:pPr>
    </w:p>
    <w:p w:rsidR="00F56EAF" w:rsidRDefault="00F56EAF" w:rsidP="001A3702">
      <w:pPr>
        <w:jc w:val="right"/>
        <w:rPr>
          <w:lang w:val="en-US"/>
        </w:rPr>
      </w:pPr>
    </w:p>
    <w:p w:rsidR="00F56EAF" w:rsidRDefault="00F56EAF" w:rsidP="001A3702">
      <w:pPr>
        <w:jc w:val="right"/>
        <w:rPr>
          <w:lang w:val="en-US"/>
        </w:rPr>
      </w:pPr>
    </w:p>
    <w:p w:rsidR="00F56EAF" w:rsidRDefault="00F56EAF" w:rsidP="001A3702">
      <w:pPr>
        <w:jc w:val="right"/>
        <w:rPr>
          <w:lang w:val="en-US"/>
        </w:rPr>
      </w:pPr>
    </w:p>
    <w:p w:rsidR="00F56EAF" w:rsidRDefault="00F56EAF" w:rsidP="001A3702">
      <w:pPr>
        <w:jc w:val="right"/>
        <w:rPr>
          <w:lang w:val="en-US"/>
        </w:rPr>
      </w:pPr>
    </w:p>
    <w:p w:rsidR="00F56EAF" w:rsidRDefault="00F56EAF" w:rsidP="001A3702">
      <w:pPr>
        <w:jc w:val="right"/>
        <w:rPr>
          <w:lang w:val="en-US"/>
        </w:rPr>
      </w:pPr>
    </w:p>
    <w:p w:rsidR="00E747E1" w:rsidRDefault="00E747E1" w:rsidP="001A3702">
      <w:pPr>
        <w:jc w:val="right"/>
      </w:pPr>
    </w:p>
    <w:p w:rsidR="001A3702" w:rsidRDefault="001A3702" w:rsidP="001A3702">
      <w:pPr>
        <w:jc w:val="right"/>
      </w:pPr>
      <w:r w:rsidRPr="000728AE">
        <w:lastRenderedPageBreak/>
        <w:t xml:space="preserve">Образец № </w:t>
      </w:r>
      <w:r>
        <w:t>6</w:t>
      </w:r>
    </w:p>
    <w:p w:rsidR="001A3702" w:rsidRPr="000728AE" w:rsidRDefault="001A3702" w:rsidP="001A3702">
      <w:pPr>
        <w:jc w:val="both"/>
      </w:pPr>
    </w:p>
    <w:p w:rsidR="001A3702" w:rsidRPr="001562B0" w:rsidRDefault="001A3702" w:rsidP="001A3702">
      <w:pPr>
        <w:jc w:val="center"/>
        <w:rPr>
          <w:b/>
        </w:rPr>
      </w:pPr>
      <w:r w:rsidRPr="001562B0">
        <w:rPr>
          <w:b/>
        </w:rPr>
        <w:t>Д Е К Л А Р А Ц И Я</w:t>
      </w:r>
    </w:p>
    <w:p w:rsidR="001A3702" w:rsidRPr="001562B0" w:rsidRDefault="001A3702" w:rsidP="001A3702">
      <w:pPr>
        <w:jc w:val="center"/>
        <w:rPr>
          <w:b/>
        </w:rPr>
      </w:pPr>
      <w:r w:rsidRPr="001562B0">
        <w:rPr>
          <w:b/>
        </w:rPr>
        <w:t>за участието или неучастието на подизпълнители</w:t>
      </w:r>
    </w:p>
    <w:p w:rsidR="001A3702" w:rsidRDefault="001A3702" w:rsidP="001A3702">
      <w:pPr>
        <w:jc w:val="center"/>
        <w:rPr>
          <w:b/>
        </w:rPr>
      </w:pPr>
      <w:r w:rsidRPr="001562B0">
        <w:rPr>
          <w:b/>
        </w:rPr>
        <w:t xml:space="preserve">по </w:t>
      </w:r>
      <w:r>
        <w:rPr>
          <w:b/>
        </w:rPr>
        <w:t xml:space="preserve">66, ал.1 от </w:t>
      </w:r>
      <w:r w:rsidRPr="001562B0">
        <w:rPr>
          <w:b/>
        </w:rPr>
        <w:t>Закона за обществените поръчки</w:t>
      </w:r>
    </w:p>
    <w:p w:rsidR="001A3702" w:rsidRPr="001562B0" w:rsidRDefault="001A3702" w:rsidP="001A3702">
      <w:pPr>
        <w:jc w:val="center"/>
        <w:rPr>
          <w:b/>
        </w:rPr>
      </w:pPr>
    </w:p>
    <w:p w:rsidR="001A3702" w:rsidRPr="005A51D9" w:rsidRDefault="001A3702" w:rsidP="001A3702">
      <w:pPr>
        <w:ind w:firstLine="720"/>
        <w:jc w:val="both"/>
        <w:rPr>
          <w:sz w:val="20"/>
        </w:rPr>
      </w:pPr>
      <w:r w:rsidRPr="00EC7E63">
        <w:rPr>
          <w:sz w:val="26"/>
          <w:szCs w:val="26"/>
        </w:rPr>
        <w:t>Долуподписаният/-</w:t>
      </w:r>
      <w:proofErr w:type="spellStart"/>
      <w:r w:rsidRPr="00EC7E63">
        <w:rPr>
          <w:sz w:val="26"/>
          <w:szCs w:val="26"/>
        </w:rPr>
        <w:t>ната</w:t>
      </w:r>
      <w:proofErr w:type="spellEnd"/>
      <w:r w:rsidRPr="00EC7E63">
        <w:rPr>
          <w:sz w:val="26"/>
          <w:szCs w:val="26"/>
        </w:rPr>
        <w:t xml:space="preserve">/  ............................................................................................, с ЕГН ..............................., в качеството ми на ...............................................................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1A3702" w:rsidRDefault="001A3702" w:rsidP="001A3702">
      <w:pPr>
        <w:jc w:val="both"/>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1A3702" w:rsidRPr="005A51D9" w:rsidRDefault="001A3702" w:rsidP="001A3702">
      <w:pPr>
        <w:jc w:val="center"/>
        <w:rPr>
          <w:sz w:val="20"/>
        </w:rPr>
      </w:pPr>
      <w:r w:rsidRPr="005A51D9">
        <w:rPr>
          <w:i/>
          <w:sz w:val="20"/>
        </w:rPr>
        <w:t>(посочва се наименованието на участника)</w:t>
      </w:r>
    </w:p>
    <w:p w:rsidR="001A3702" w:rsidRPr="001562B0" w:rsidRDefault="001A3702" w:rsidP="001A3702">
      <w:pPr>
        <w:jc w:val="both"/>
        <w:rPr>
          <w:sz w:val="22"/>
          <w:szCs w:val="22"/>
        </w:rPr>
      </w:pPr>
      <w:r w:rsidRPr="00EC7E63">
        <w:rPr>
          <w:sz w:val="26"/>
          <w:szCs w:val="26"/>
        </w:rPr>
        <w:t>с ЕИК …………………………, със седалище и адрес на управление: ............................................................................</w:t>
      </w:r>
      <w:r>
        <w:rPr>
          <w:sz w:val="26"/>
          <w:szCs w:val="26"/>
        </w:rPr>
        <w:t>.......................................................................</w:t>
      </w:r>
      <w:r w:rsidRPr="001562B0">
        <w:rPr>
          <w:sz w:val="22"/>
          <w:szCs w:val="22"/>
        </w:rPr>
        <w:t xml:space="preserve"> </w:t>
      </w:r>
      <w:r>
        <w:rPr>
          <w:sz w:val="22"/>
          <w:szCs w:val="22"/>
        </w:rPr>
        <w:t>-</w:t>
      </w:r>
    </w:p>
    <w:p w:rsidR="001A3702" w:rsidRPr="000728AE" w:rsidRDefault="001A3702" w:rsidP="001A3702">
      <w:pPr>
        <w:jc w:val="both"/>
      </w:pPr>
      <w:r w:rsidRPr="000728AE">
        <w:t xml:space="preserve">участник в обществена поръчка с предмет: </w:t>
      </w:r>
      <w:r w:rsidRPr="00D45571">
        <w:t>„</w:t>
      </w:r>
      <w:r>
        <w:t>Изработване</w:t>
      </w:r>
      <w:r w:rsidRPr="00D45571">
        <w:t xml:space="preserve"> на акцидентни материали</w:t>
      </w:r>
      <w:r w:rsidR="00E747E1">
        <w:t xml:space="preserve"> и подвързване на печатни издания </w:t>
      </w:r>
      <w:r w:rsidR="005633AB">
        <w:t xml:space="preserve"> за нуждите на Върховния административен съд“</w:t>
      </w:r>
      <w:r w:rsidRPr="00D45571">
        <w:t xml:space="preserve"> </w:t>
      </w:r>
      <w:r>
        <w:t>.</w:t>
      </w:r>
    </w:p>
    <w:p w:rsidR="001A3702" w:rsidRPr="000728AE" w:rsidRDefault="001A3702" w:rsidP="001A3702">
      <w:pPr>
        <w:jc w:val="both"/>
      </w:pPr>
    </w:p>
    <w:p w:rsidR="001A3702" w:rsidRPr="000728AE" w:rsidRDefault="001A3702" w:rsidP="001A3702">
      <w:pPr>
        <w:jc w:val="center"/>
      </w:pPr>
      <w:r>
        <w:t>ДЕКЛАРИРАМ</w:t>
      </w:r>
      <w:r w:rsidRPr="000728AE">
        <w:t>:</w:t>
      </w:r>
    </w:p>
    <w:p w:rsidR="001A3702" w:rsidRPr="000728AE" w:rsidRDefault="001A3702" w:rsidP="001A3702">
      <w:pPr>
        <w:jc w:val="both"/>
      </w:pPr>
    </w:p>
    <w:p w:rsidR="001A3702" w:rsidRPr="000728AE" w:rsidRDefault="001A3702" w:rsidP="001A3702">
      <w:pPr>
        <w:ind w:firstLine="720"/>
        <w:jc w:val="both"/>
      </w:pPr>
      <w:r w:rsidRPr="000728AE">
        <w:t>Участникът ........................................................................................................</w:t>
      </w:r>
      <w:r>
        <w:t>,</w:t>
      </w:r>
    </w:p>
    <w:p w:rsidR="001A3702" w:rsidRPr="000728AE" w:rsidRDefault="001A3702" w:rsidP="001A3702">
      <w:pPr>
        <w:ind w:left="2880" w:firstLine="720"/>
        <w:jc w:val="both"/>
      </w:pPr>
      <w:r w:rsidRPr="001562B0">
        <w:rPr>
          <w:sz w:val="22"/>
          <w:szCs w:val="22"/>
        </w:rPr>
        <w:t>(посочете фирмата на участника)</w:t>
      </w:r>
    </w:p>
    <w:p w:rsidR="001A3702" w:rsidRPr="000728AE" w:rsidRDefault="001A3702" w:rsidP="001A3702">
      <w:pPr>
        <w:jc w:val="both"/>
      </w:pPr>
      <w:r w:rsidRPr="000728AE">
        <w:t>когото представлявам:</w:t>
      </w:r>
    </w:p>
    <w:p w:rsidR="001A3702" w:rsidRPr="000728AE" w:rsidRDefault="001A3702" w:rsidP="001A3702">
      <w:pPr>
        <w:jc w:val="both"/>
      </w:pPr>
    </w:p>
    <w:p w:rsidR="001A3702" w:rsidRPr="000728AE" w:rsidRDefault="001A3702" w:rsidP="001A3702">
      <w:pPr>
        <w:ind w:firstLine="720"/>
        <w:jc w:val="both"/>
      </w:pPr>
      <w:r w:rsidRPr="000728AE">
        <w:t>1. При изпълнението на горе цитираната обществена поръчка няма да използва/ще използва подизпълнители;</w:t>
      </w:r>
    </w:p>
    <w:p w:rsidR="001A3702" w:rsidRPr="000728AE" w:rsidRDefault="001A3702" w:rsidP="001A3702">
      <w:pPr>
        <w:ind w:firstLine="720"/>
        <w:jc w:val="both"/>
      </w:pPr>
      <w:r w:rsidRPr="000728AE">
        <w:t>2. Подизпълнител/и ще бъде/бъдат:............................................................,</w:t>
      </w:r>
    </w:p>
    <w:p w:rsidR="001A3702" w:rsidRPr="001562B0" w:rsidRDefault="001A3702" w:rsidP="001A3702">
      <w:pPr>
        <w:ind w:left="720" w:firstLine="720"/>
        <w:jc w:val="both"/>
        <w:rPr>
          <w:sz w:val="22"/>
          <w:szCs w:val="22"/>
        </w:rPr>
      </w:pPr>
      <w:r w:rsidRPr="000728AE">
        <w:t>(</w:t>
      </w:r>
      <w:r w:rsidRPr="001562B0">
        <w:rPr>
          <w:sz w:val="22"/>
          <w:szCs w:val="22"/>
        </w:rPr>
        <w:t>изписват се наименованията на фирмите на подизпълнителите),</w:t>
      </w:r>
    </w:p>
    <w:p w:rsidR="001A3702" w:rsidRPr="000728AE" w:rsidRDefault="001A3702" w:rsidP="001A3702">
      <w:pPr>
        <w:jc w:val="both"/>
      </w:pPr>
      <w:r w:rsidRPr="000728AE">
        <w:t xml:space="preserve">които са запознати с предмета на поръчката и са дали съгласие за участие в </w:t>
      </w:r>
      <w:r>
        <w:t>способа за възлагане</w:t>
      </w:r>
      <w:r w:rsidRPr="000728AE">
        <w:t>;</w:t>
      </w:r>
    </w:p>
    <w:p w:rsidR="001A3702" w:rsidRPr="000728AE" w:rsidRDefault="001A3702" w:rsidP="001A3702">
      <w:pPr>
        <w:ind w:firstLine="720"/>
        <w:jc w:val="both"/>
      </w:pPr>
      <w:r w:rsidRPr="000728AE">
        <w:t>3. Видът на работите, които ще извършва подизпълнителя са следните: ……………………………………………………………………………………………………………………………………………</w:t>
      </w:r>
    </w:p>
    <w:p w:rsidR="001A3702" w:rsidRPr="000728AE" w:rsidRDefault="001A3702" w:rsidP="001A3702">
      <w:pPr>
        <w:ind w:firstLine="720"/>
        <w:jc w:val="both"/>
      </w:pPr>
      <w:r w:rsidRPr="000728AE">
        <w:t>4. Делът на участие на подизпълнителите при изпълнение на поръчката ще бъде .........% от общата стойност на поръчката.</w:t>
      </w:r>
    </w:p>
    <w:p w:rsidR="001A3702" w:rsidRPr="001B137D" w:rsidRDefault="001A3702" w:rsidP="001A3702">
      <w:pPr>
        <w:jc w:val="both"/>
      </w:pPr>
      <w:r w:rsidRPr="000728AE">
        <w:tab/>
      </w:r>
      <w:r>
        <w:t xml:space="preserve">5. Подизпълнителите също са специализирани предприятия или кооперации на хора с увреждания и отговорят на всички изисквания на ЗОП и ППЗОП за участие на подобни лица в запазени поръчки. </w:t>
      </w:r>
    </w:p>
    <w:p w:rsidR="001A3702" w:rsidRPr="000728AE" w:rsidRDefault="001A3702" w:rsidP="001A3702">
      <w:pPr>
        <w:jc w:val="both"/>
      </w:pPr>
      <w:r>
        <w:tab/>
      </w:r>
      <w:r w:rsidRPr="004C5E91">
        <w:rPr>
          <w:i/>
        </w:rPr>
        <w:t>(</w:t>
      </w:r>
      <w:r>
        <w:rPr>
          <w:i/>
        </w:rPr>
        <w:t xml:space="preserve">т. 5 се попълва само при </w:t>
      </w:r>
      <w:r w:rsidRPr="004C5E91">
        <w:rPr>
          <w:i/>
        </w:rPr>
        <w:t>участие на специализирано предприятие или кооперация на хора с увреждан</w:t>
      </w:r>
      <w:r>
        <w:rPr>
          <w:i/>
        </w:rPr>
        <w:t>ия</w:t>
      </w:r>
      <w:r w:rsidRPr="004C5E91">
        <w:rPr>
          <w:i/>
        </w:rPr>
        <w:t xml:space="preserve"> за обособена позиция № 2, което ще ползва подизпълнител</w:t>
      </w:r>
      <w:r>
        <w:rPr>
          <w:i/>
        </w:rPr>
        <w:t>и</w:t>
      </w:r>
      <w:r w:rsidRPr="00384D73">
        <w:rPr>
          <w:i/>
          <w:lang w:val="ru-RU"/>
        </w:rPr>
        <w:t>)</w:t>
      </w:r>
      <w:r w:rsidR="00F56EAF">
        <w:rPr>
          <w:i/>
        </w:rPr>
        <w:t>.</w:t>
      </w:r>
    </w:p>
    <w:p w:rsidR="001A3702" w:rsidRPr="000728AE" w:rsidRDefault="001A3702" w:rsidP="001A3702">
      <w:pPr>
        <w:ind w:firstLine="720"/>
        <w:jc w:val="both"/>
      </w:pPr>
      <w:r w:rsidRPr="000728AE">
        <w:t>Известна ми е отговорността по чл. 313 от Наказателния кодекс за посочване на неверни данни.</w:t>
      </w:r>
    </w:p>
    <w:p w:rsidR="001A3702" w:rsidRPr="005D2499" w:rsidRDefault="001A3702" w:rsidP="001A3702">
      <w:pPr>
        <w:jc w:val="both"/>
        <w:rPr>
          <w:lang w:val="ru-RU"/>
        </w:rPr>
      </w:pPr>
    </w:p>
    <w:p w:rsidR="001A3702" w:rsidRPr="005D596D" w:rsidRDefault="001A3702" w:rsidP="001A3702">
      <w:pPr>
        <w:shd w:val="clear" w:color="auto" w:fill="FFFFFF"/>
        <w:ind w:firstLine="720"/>
        <w:rPr>
          <w:iCs/>
          <w:color w:val="000000"/>
          <w:spacing w:val="5"/>
        </w:rPr>
      </w:pPr>
      <w:r w:rsidRPr="005D596D">
        <w:rPr>
          <w:iCs/>
          <w:color w:val="000000"/>
          <w:spacing w:val="5"/>
        </w:rPr>
        <w:t>……………………… г.</w:t>
      </w:r>
      <w:r w:rsidRPr="005D596D">
        <w:rPr>
          <w:iCs/>
          <w:color w:val="000000"/>
          <w:spacing w:val="5"/>
        </w:rPr>
        <w:tab/>
      </w:r>
      <w:r w:rsidRPr="005D596D">
        <w:rPr>
          <w:iCs/>
          <w:color w:val="000000"/>
          <w:spacing w:val="5"/>
        </w:rPr>
        <w:tab/>
      </w:r>
      <w:r w:rsidRPr="005D596D">
        <w:rPr>
          <w:iCs/>
          <w:color w:val="000000"/>
          <w:spacing w:val="5"/>
        </w:rPr>
        <w:tab/>
      </w:r>
      <w:r w:rsidRPr="005D596D">
        <w:rPr>
          <w:iCs/>
          <w:color w:val="000000"/>
          <w:spacing w:val="5"/>
        </w:rPr>
        <w:tab/>
      </w:r>
      <w:r w:rsidRPr="00534EB8">
        <w:rPr>
          <w:b/>
          <w:iCs/>
          <w:color w:val="000000"/>
          <w:spacing w:val="5"/>
        </w:rPr>
        <w:t>Декларатор</w:t>
      </w:r>
      <w:r w:rsidRPr="005D596D">
        <w:rPr>
          <w:iCs/>
          <w:color w:val="000000"/>
          <w:spacing w:val="5"/>
        </w:rPr>
        <w:t xml:space="preserve">: </w:t>
      </w:r>
    </w:p>
    <w:p w:rsidR="001A3702" w:rsidRPr="005D596D" w:rsidRDefault="001A3702" w:rsidP="001A3702">
      <w:pPr>
        <w:shd w:val="clear" w:color="auto" w:fill="FFFFFF"/>
        <w:ind w:firstLine="720"/>
        <w:rPr>
          <w:iCs/>
          <w:color w:val="000000"/>
          <w:spacing w:val="5"/>
          <w:sz w:val="22"/>
          <w:szCs w:val="22"/>
        </w:rPr>
      </w:pPr>
      <w:r w:rsidRPr="005D596D">
        <w:rPr>
          <w:iCs/>
          <w:color w:val="000000"/>
          <w:spacing w:val="5"/>
          <w:sz w:val="22"/>
          <w:szCs w:val="22"/>
        </w:rPr>
        <w:t>(дата на подписване)</w:t>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t xml:space="preserve">      (подпис и печат)</w:t>
      </w:r>
    </w:p>
    <w:p w:rsidR="001A3702" w:rsidRPr="00524D1F" w:rsidRDefault="001A3702" w:rsidP="00F56EAF">
      <w:pPr>
        <w:jc w:val="both"/>
      </w:pPr>
      <w:r w:rsidRPr="000728AE">
        <w:br w:type="page"/>
      </w:r>
      <w:r w:rsidR="00F56EAF">
        <w:lastRenderedPageBreak/>
        <w:t xml:space="preserve">                                                                                                                         </w:t>
      </w:r>
      <w:r w:rsidRPr="00524D1F">
        <w:t>Образец № 6</w:t>
      </w:r>
      <w:r>
        <w:t>.1</w:t>
      </w:r>
    </w:p>
    <w:p w:rsidR="001A3702" w:rsidRPr="00524D1F" w:rsidRDefault="001A3702" w:rsidP="001A3702">
      <w:pPr>
        <w:jc w:val="both"/>
      </w:pPr>
    </w:p>
    <w:p w:rsidR="001A3702" w:rsidRPr="00524D1F" w:rsidRDefault="001A3702" w:rsidP="001A3702">
      <w:pPr>
        <w:jc w:val="both"/>
      </w:pPr>
      <w:r>
        <w:rPr>
          <w:noProof/>
          <w:lang w:eastAsia="bg-BG"/>
        </w:rPr>
        <mc:AlternateContent>
          <mc:Choice Requires="wps">
            <w:drawing>
              <wp:anchor distT="0" distB="0" distL="114300" distR="114300" simplePos="0" relativeHeight="251659264" behindDoc="0" locked="0" layoutInCell="1" allowOverlap="1" wp14:anchorId="14CE8544" wp14:editId="51DB38A0">
                <wp:simplePos x="0" y="0"/>
                <wp:positionH relativeFrom="column">
                  <wp:posOffset>114300</wp:posOffset>
                </wp:positionH>
                <wp:positionV relativeFrom="paragraph">
                  <wp:posOffset>-59690</wp:posOffset>
                </wp:positionV>
                <wp:extent cx="5600700" cy="421005"/>
                <wp:effectExtent l="0" t="0" r="0" b="6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42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1909" w:rsidRPr="005E1530" w:rsidRDefault="00681909" w:rsidP="001A3702">
                            <w:pPr>
                              <w:pStyle w:val="ac"/>
                              <w:pBdr>
                                <w:bottom w:val="single" w:sz="4" w:space="2" w:color="auto"/>
                              </w:pBdr>
                              <w:rPr>
                                <w:i/>
                                <w:iCs/>
                                <w:lang w:val="en-US"/>
                              </w:rPr>
                            </w:pPr>
                            <w:r>
                              <w:rPr>
                                <w:i/>
                                <w:iCs/>
                                <w:lang w:val="en-US"/>
                              </w:rPr>
                              <w:t xml:space="preserve">   </w:t>
                            </w:r>
                          </w:p>
                          <w:p w:rsidR="00681909" w:rsidRDefault="00681909" w:rsidP="001A3702">
                            <w:pPr>
                              <w:pStyle w:val="ac"/>
                              <w:jc w:val="center"/>
                              <w:rPr>
                                <w:i/>
                                <w:iCs/>
                                <w:sz w:val="20"/>
                                <w:szCs w:val="20"/>
                                <w:lang w:val="ru-RU"/>
                              </w:rPr>
                            </w:pPr>
                            <w:r w:rsidRPr="00CD5A6A">
                              <w:rPr>
                                <w:i/>
                                <w:iCs/>
                                <w:sz w:val="20"/>
                                <w:szCs w:val="20"/>
                              </w:rPr>
                              <w:t>(наименование на подизпълнителя</w:t>
                            </w:r>
                            <w:r w:rsidRPr="00CD5A6A">
                              <w:rPr>
                                <w:i/>
                                <w:iCs/>
                                <w:sz w:val="20"/>
                                <w:szCs w:val="20"/>
                                <w:lang w:val="ru-RU"/>
                              </w:rPr>
                              <w:t>)</w:t>
                            </w:r>
                          </w:p>
                          <w:p w:rsidR="00681909" w:rsidRPr="00CD5A6A" w:rsidRDefault="00681909" w:rsidP="001A3702">
                            <w:pPr>
                              <w:pStyle w:val="ac"/>
                              <w:jc w:val="center"/>
                              <w:rPr>
                                <w:i/>
                                <w:iCs/>
                                <w:sz w:val="20"/>
                                <w:szCs w:val="20"/>
                                <w:lang w:val="ru-RU"/>
                              </w:rPr>
                            </w:pPr>
                          </w:p>
                          <w:p w:rsidR="00681909" w:rsidRDefault="00681909" w:rsidP="001A370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9pt;margin-top:-4.7pt;width:441pt;height:3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" stroked="f">
                <v:textbox>
                  <w:txbxContent>
                    <w:p w:rsidR="00681909" w:rsidRPr="005E1530" w:rsidRDefault="00681909" w:rsidP="001A3702">
                      <w:pPr>
                        <w:pStyle w:val="ac"/>
                        <w:pBdr>
                          <w:bottom w:val="single" w:sz="4" w:space="2" w:color="auto"/>
                        </w:pBdr>
                        <w:rPr>
                          <w:i/>
                          <w:iCs/>
                          <w:lang w:val="en-US"/>
                        </w:rPr>
                      </w:pPr>
                      <w:r>
                        <w:rPr>
                          <w:i/>
                          <w:iCs/>
                          <w:lang w:val="en-US"/>
                        </w:rPr>
                        <w:t xml:space="preserve">   </w:t>
                      </w:r>
                    </w:p>
                    <w:p w:rsidR="00681909" w:rsidRDefault="00681909" w:rsidP="001A3702">
                      <w:pPr>
                        <w:pStyle w:val="ac"/>
                        <w:jc w:val="center"/>
                        <w:rPr>
                          <w:i/>
                          <w:iCs/>
                          <w:sz w:val="20"/>
                          <w:szCs w:val="20"/>
                          <w:lang w:val="ru-RU"/>
                        </w:rPr>
                      </w:pPr>
                      <w:r w:rsidRPr="00CD5A6A">
                        <w:rPr>
                          <w:i/>
                          <w:iCs/>
                          <w:sz w:val="20"/>
                          <w:szCs w:val="20"/>
                        </w:rPr>
                        <w:t>(наименование на подизпълнителя</w:t>
                      </w:r>
                      <w:r w:rsidRPr="00CD5A6A">
                        <w:rPr>
                          <w:i/>
                          <w:iCs/>
                          <w:sz w:val="20"/>
                          <w:szCs w:val="20"/>
                          <w:lang w:val="ru-RU"/>
                        </w:rPr>
                        <w:t>)</w:t>
                      </w:r>
                    </w:p>
                    <w:p w:rsidR="00681909" w:rsidRPr="00CD5A6A" w:rsidRDefault="00681909" w:rsidP="001A3702">
                      <w:pPr>
                        <w:pStyle w:val="ac"/>
                        <w:jc w:val="center"/>
                        <w:rPr>
                          <w:i/>
                          <w:iCs/>
                          <w:sz w:val="20"/>
                          <w:szCs w:val="20"/>
                          <w:lang w:val="ru-RU"/>
                        </w:rPr>
                      </w:pPr>
                    </w:p>
                    <w:p w:rsidR="00681909" w:rsidRDefault="00681909" w:rsidP="001A3702"/>
                  </w:txbxContent>
                </v:textbox>
              </v:shape>
            </w:pict>
          </mc:Fallback>
        </mc:AlternateContent>
      </w:r>
    </w:p>
    <w:p w:rsidR="001A3702" w:rsidRPr="00742A61" w:rsidRDefault="001A3702" w:rsidP="001A3702">
      <w:pPr>
        <w:jc w:val="both"/>
        <w:rPr>
          <w:b/>
        </w:rPr>
      </w:pPr>
    </w:p>
    <w:p w:rsidR="001A3702" w:rsidRPr="00742A61" w:rsidRDefault="001A3702" w:rsidP="001A3702">
      <w:pPr>
        <w:jc w:val="center"/>
        <w:rPr>
          <w:b/>
        </w:rPr>
      </w:pPr>
    </w:p>
    <w:p w:rsidR="001A3702" w:rsidRPr="00742A61" w:rsidRDefault="001A3702" w:rsidP="001A3702">
      <w:pPr>
        <w:jc w:val="center"/>
        <w:rPr>
          <w:b/>
        </w:rPr>
      </w:pPr>
      <w:r w:rsidRPr="00742A61">
        <w:rPr>
          <w:b/>
        </w:rPr>
        <w:t>ДЕКЛАРАЦИЯ</w:t>
      </w:r>
    </w:p>
    <w:p w:rsidR="001A3702" w:rsidRPr="00742A61" w:rsidRDefault="001A3702" w:rsidP="001A3702">
      <w:pPr>
        <w:jc w:val="center"/>
        <w:rPr>
          <w:b/>
        </w:rPr>
      </w:pPr>
      <w:r w:rsidRPr="00742A61">
        <w:rPr>
          <w:b/>
        </w:rPr>
        <w:t>за съгласие за участие като подизпълнител</w:t>
      </w:r>
    </w:p>
    <w:p w:rsidR="001A3702" w:rsidRPr="00524D1F" w:rsidRDefault="001A3702" w:rsidP="001A3702">
      <w:pPr>
        <w:jc w:val="both"/>
      </w:pPr>
    </w:p>
    <w:p w:rsidR="001A3702" w:rsidRPr="005A51D9" w:rsidRDefault="001A3702" w:rsidP="001A3702">
      <w:pPr>
        <w:ind w:firstLine="720"/>
        <w:jc w:val="both"/>
        <w:rPr>
          <w:sz w:val="20"/>
        </w:rPr>
      </w:pPr>
      <w:r w:rsidRPr="00EC7E63">
        <w:rPr>
          <w:sz w:val="26"/>
          <w:szCs w:val="26"/>
        </w:rPr>
        <w:t>Долуподписаният/-</w:t>
      </w:r>
      <w:proofErr w:type="spellStart"/>
      <w:r w:rsidRPr="00EC7E63">
        <w:rPr>
          <w:sz w:val="26"/>
          <w:szCs w:val="26"/>
        </w:rPr>
        <w:t>ната</w:t>
      </w:r>
      <w:proofErr w:type="spellEnd"/>
      <w:r w:rsidRPr="00EC7E63">
        <w:rPr>
          <w:sz w:val="26"/>
          <w:szCs w:val="26"/>
        </w:rPr>
        <w:t xml:space="preserve">/  ............................................................................................, с ЕГН ..............................., в качеството ми на ...............................................................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1A3702" w:rsidRDefault="001A3702" w:rsidP="001A3702">
      <w:pPr>
        <w:jc w:val="both"/>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1A3702" w:rsidRPr="005A51D9" w:rsidRDefault="001A3702" w:rsidP="001A3702">
      <w:pPr>
        <w:jc w:val="center"/>
        <w:rPr>
          <w:sz w:val="20"/>
        </w:rPr>
      </w:pPr>
      <w:r w:rsidRPr="005A51D9">
        <w:rPr>
          <w:i/>
          <w:sz w:val="20"/>
        </w:rPr>
        <w:t>(посочва се наименованието на участника)</w:t>
      </w:r>
    </w:p>
    <w:p w:rsidR="001A3702" w:rsidRPr="001562B0" w:rsidRDefault="001A3702" w:rsidP="001A3702">
      <w:pPr>
        <w:jc w:val="both"/>
        <w:rPr>
          <w:sz w:val="22"/>
          <w:szCs w:val="22"/>
        </w:rPr>
      </w:pPr>
      <w:r w:rsidRPr="00EC7E63">
        <w:rPr>
          <w:sz w:val="26"/>
          <w:szCs w:val="26"/>
        </w:rPr>
        <w:t>с ЕИК …………………………, със седалище и адрес на управление: ............................................................................</w:t>
      </w:r>
      <w:r>
        <w:rPr>
          <w:sz w:val="26"/>
          <w:szCs w:val="26"/>
        </w:rPr>
        <w:t>.......................................................................</w:t>
      </w:r>
      <w:r w:rsidRPr="001562B0">
        <w:rPr>
          <w:sz w:val="22"/>
          <w:szCs w:val="22"/>
        </w:rPr>
        <w:t xml:space="preserve"> </w:t>
      </w:r>
      <w:r>
        <w:rPr>
          <w:sz w:val="22"/>
          <w:szCs w:val="22"/>
        </w:rPr>
        <w:t>-</w:t>
      </w:r>
    </w:p>
    <w:p w:rsidR="001A3702" w:rsidRPr="000728AE" w:rsidRDefault="001A3702" w:rsidP="001A3702">
      <w:pPr>
        <w:jc w:val="both"/>
      </w:pPr>
      <w:r>
        <w:t>подизпълнител</w:t>
      </w:r>
      <w:r w:rsidRPr="000728AE">
        <w:t xml:space="preserve"> в обществена поръчка с предмет: </w:t>
      </w:r>
      <w:r w:rsidRPr="00D45571">
        <w:t>„</w:t>
      </w:r>
      <w:r>
        <w:t>Изработване</w:t>
      </w:r>
      <w:r w:rsidRPr="00D45571">
        <w:t xml:space="preserve"> на акцидентни материали </w:t>
      </w:r>
      <w:r w:rsidR="005633AB">
        <w:t xml:space="preserve"> за </w:t>
      </w:r>
      <w:r>
        <w:t xml:space="preserve"> нуждите на </w:t>
      </w:r>
      <w:r w:rsidR="005633AB">
        <w:t>Върховния административен съд“</w:t>
      </w:r>
      <w:r>
        <w:t>.</w:t>
      </w:r>
    </w:p>
    <w:p w:rsidR="001A3702" w:rsidRPr="00524D1F" w:rsidRDefault="001A3702" w:rsidP="001A3702">
      <w:pPr>
        <w:jc w:val="both"/>
      </w:pPr>
    </w:p>
    <w:p w:rsidR="001A3702" w:rsidRPr="00524D1F" w:rsidRDefault="001A3702" w:rsidP="001A3702">
      <w:pPr>
        <w:jc w:val="center"/>
      </w:pPr>
    </w:p>
    <w:p w:rsidR="001A3702" w:rsidRDefault="001A3702" w:rsidP="001A3702">
      <w:pPr>
        <w:jc w:val="center"/>
      </w:pPr>
      <w:r w:rsidRPr="00524D1F">
        <w:t>Д Е К Л А Р И Р А М, че:</w:t>
      </w:r>
    </w:p>
    <w:p w:rsidR="001A3702" w:rsidRPr="00524D1F" w:rsidRDefault="001A3702" w:rsidP="001A3702">
      <w:pPr>
        <w:jc w:val="center"/>
      </w:pPr>
    </w:p>
    <w:p w:rsidR="001A3702" w:rsidRPr="00524D1F" w:rsidRDefault="001A3702" w:rsidP="001A3702">
      <w:pPr>
        <w:jc w:val="both"/>
      </w:pPr>
      <w:r w:rsidRPr="00524D1F">
        <w:tab/>
      </w:r>
      <w:r>
        <w:t xml:space="preserve">1. </w:t>
      </w:r>
      <w:r w:rsidRPr="00524D1F">
        <w:t xml:space="preserve">Ние, ................................................................................ сме съгласни да участваме като </w:t>
      </w:r>
    </w:p>
    <w:p w:rsidR="001A3702" w:rsidRPr="005F4B81" w:rsidRDefault="001A3702" w:rsidP="001A3702">
      <w:pPr>
        <w:jc w:val="both"/>
        <w:rPr>
          <w:sz w:val="22"/>
          <w:szCs w:val="22"/>
        </w:rPr>
      </w:pPr>
      <w:r w:rsidRPr="00524D1F">
        <w:tab/>
      </w:r>
      <w:r>
        <w:tab/>
      </w:r>
      <w:r w:rsidRPr="005F4B81">
        <w:rPr>
          <w:sz w:val="22"/>
          <w:szCs w:val="22"/>
        </w:rPr>
        <w:t xml:space="preserve"> (посочете лицето, което представлявате)</w:t>
      </w:r>
      <w:r w:rsidRPr="005F4B81">
        <w:rPr>
          <w:sz w:val="22"/>
          <w:szCs w:val="22"/>
        </w:rPr>
        <w:tab/>
      </w:r>
    </w:p>
    <w:p w:rsidR="001A3702" w:rsidRPr="00524D1F" w:rsidRDefault="001A3702" w:rsidP="001A3702">
      <w:pPr>
        <w:jc w:val="both"/>
      </w:pPr>
      <w:r w:rsidRPr="00524D1F">
        <w:t xml:space="preserve">подизпълнител на ......................................................................................... при изпълнение на </w:t>
      </w:r>
    </w:p>
    <w:p w:rsidR="001A3702" w:rsidRPr="005F4B81" w:rsidRDefault="001A3702" w:rsidP="001A3702">
      <w:pPr>
        <w:jc w:val="both"/>
        <w:rPr>
          <w:sz w:val="22"/>
          <w:szCs w:val="22"/>
        </w:rPr>
      </w:pPr>
      <w:r w:rsidRPr="00524D1F">
        <w:tab/>
      </w:r>
      <w:r w:rsidRPr="00524D1F">
        <w:tab/>
        <w:t xml:space="preserve">                  </w:t>
      </w:r>
      <w:r w:rsidRPr="005F4B81">
        <w:rPr>
          <w:sz w:val="22"/>
          <w:szCs w:val="22"/>
        </w:rPr>
        <w:t>(посочете участника, на който сте подизпълнител)</w:t>
      </w:r>
    </w:p>
    <w:p w:rsidR="001A3702" w:rsidRDefault="001A3702" w:rsidP="001A3702">
      <w:pPr>
        <w:jc w:val="both"/>
      </w:pPr>
      <w:r w:rsidRPr="00524D1F">
        <w:t xml:space="preserve">горепосочената поръчка. </w:t>
      </w:r>
    </w:p>
    <w:p w:rsidR="001A3702" w:rsidRPr="00524D1F" w:rsidRDefault="001A3702" w:rsidP="001A3702">
      <w:pPr>
        <w:jc w:val="both"/>
      </w:pPr>
    </w:p>
    <w:p w:rsidR="001A3702" w:rsidRPr="00524D1F" w:rsidRDefault="001A3702" w:rsidP="001A3702">
      <w:pPr>
        <w:jc w:val="both"/>
      </w:pPr>
      <w:r w:rsidRPr="00524D1F">
        <w:t xml:space="preserve">           </w:t>
      </w:r>
      <w:r>
        <w:t>2.</w:t>
      </w:r>
      <w:r w:rsidRPr="00524D1F">
        <w:t xml:space="preserve"> Дейностите, които ще изпълняваме като подизпълнител са: </w:t>
      </w:r>
    </w:p>
    <w:p w:rsidR="001A3702" w:rsidRPr="00524D1F" w:rsidRDefault="001A3702" w:rsidP="001A3702">
      <w:pPr>
        <w:jc w:val="both"/>
      </w:pPr>
      <w:r w:rsidRPr="00524D1F">
        <w:t>......................................................................................................................................................................................................................................................................................................................</w:t>
      </w:r>
    </w:p>
    <w:p w:rsidR="001A3702" w:rsidRPr="005F4B81" w:rsidRDefault="001A3702" w:rsidP="001A3702">
      <w:pPr>
        <w:jc w:val="both"/>
        <w:rPr>
          <w:sz w:val="22"/>
          <w:szCs w:val="22"/>
        </w:rPr>
      </w:pPr>
      <w:r w:rsidRPr="005F4B81">
        <w:rPr>
          <w:sz w:val="22"/>
          <w:szCs w:val="22"/>
        </w:rPr>
        <w:t>(</w:t>
      </w:r>
      <w:proofErr w:type="spellStart"/>
      <w:r w:rsidRPr="005F4B81">
        <w:rPr>
          <w:sz w:val="22"/>
          <w:szCs w:val="22"/>
        </w:rPr>
        <w:t>избройте</w:t>
      </w:r>
      <w:proofErr w:type="spellEnd"/>
      <w:r w:rsidRPr="005F4B81">
        <w:rPr>
          <w:sz w:val="22"/>
          <w:szCs w:val="22"/>
        </w:rPr>
        <w:t xml:space="preserve"> конкретните части и техния обем от обекта на обществената поръчка, които ще бъдат изпълнени от Вас като подизпълнител).</w:t>
      </w:r>
    </w:p>
    <w:p w:rsidR="001A3702" w:rsidRDefault="001A3702" w:rsidP="001A3702">
      <w:pPr>
        <w:jc w:val="both"/>
      </w:pPr>
      <w:r w:rsidRPr="00524D1F">
        <w:tab/>
      </w:r>
      <w:r>
        <w:t xml:space="preserve">3. </w:t>
      </w:r>
      <w:r w:rsidRPr="00742A61">
        <w:t>Запознати сме, че заявявайки желанието си да бъдем подизпълнител, нямаме право да участваме като участник в горепосочен</w:t>
      </w:r>
      <w:r>
        <w:t>ия</w:t>
      </w:r>
      <w:r w:rsidRPr="00742A61">
        <w:t xml:space="preserve"> </w:t>
      </w:r>
      <w:r>
        <w:t>способ за възлагане</w:t>
      </w:r>
      <w:r w:rsidRPr="00742A61">
        <w:t>.</w:t>
      </w:r>
      <w:r w:rsidRPr="00524D1F">
        <w:t xml:space="preserve"> </w:t>
      </w:r>
    </w:p>
    <w:p w:rsidR="001A3702" w:rsidRPr="001B137D" w:rsidRDefault="001A3702" w:rsidP="001A3702">
      <w:pPr>
        <w:ind w:firstLine="709"/>
        <w:jc w:val="both"/>
      </w:pPr>
      <w:r>
        <w:t xml:space="preserve">4. Лицето, което представляваме е специализирано предприятие или кооперация на хора с увреждания и отговоря на всички изисквания на ЗОП и ППЗОП за участие на подобно лице в запазени поръчки. </w:t>
      </w:r>
    </w:p>
    <w:p w:rsidR="001A3702" w:rsidRPr="00524D1F" w:rsidRDefault="001A3702" w:rsidP="001A3702">
      <w:pPr>
        <w:jc w:val="both"/>
      </w:pPr>
      <w:r w:rsidRPr="004C5E91">
        <w:rPr>
          <w:i/>
        </w:rPr>
        <w:t>(</w:t>
      </w:r>
      <w:r>
        <w:rPr>
          <w:i/>
        </w:rPr>
        <w:t xml:space="preserve">т. 4 се попълва </w:t>
      </w:r>
      <w:r w:rsidRPr="004C5E91">
        <w:rPr>
          <w:i/>
        </w:rPr>
        <w:t xml:space="preserve">само </w:t>
      </w:r>
      <w:r>
        <w:rPr>
          <w:i/>
        </w:rPr>
        <w:t>при</w:t>
      </w:r>
      <w:r w:rsidRPr="004C5E91">
        <w:rPr>
          <w:i/>
        </w:rPr>
        <w:t xml:space="preserve"> участие на специализирано предприятие или кооперация на хора с</w:t>
      </w:r>
      <w:r>
        <w:rPr>
          <w:i/>
        </w:rPr>
        <w:t xml:space="preserve"> увреждания</w:t>
      </w:r>
      <w:r w:rsidRPr="004C5E91">
        <w:rPr>
          <w:i/>
        </w:rPr>
        <w:t xml:space="preserve"> </w:t>
      </w:r>
      <w:r>
        <w:rPr>
          <w:i/>
        </w:rPr>
        <w:t>като подизпълнител на друго такова лице, което е участник за обособена позиция № 2</w:t>
      </w:r>
    </w:p>
    <w:p w:rsidR="001A3702" w:rsidRDefault="001A3702" w:rsidP="007408D5">
      <w:pPr>
        <w:ind w:left="1530" w:hanging="1530"/>
        <w:rPr>
          <w:iCs/>
        </w:rPr>
      </w:pPr>
    </w:p>
    <w:p w:rsidR="00F01974" w:rsidRDefault="00F01974" w:rsidP="00F01974">
      <w:pPr>
        <w:ind w:firstLine="720"/>
        <w:jc w:val="both"/>
      </w:pPr>
      <w:r w:rsidRPr="00524D1F">
        <w:lastRenderedPageBreak/>
        <w:t xml:space="preserve">Във връзка с изискванията на </w:t>
      </w:r>
      <w:r>
        <w:t>способа за възлагане</w:t>
      </w:r>
      <w:r w:rsidRPr="00524D1F">
        <w:t>, приложено представяме  документи съгласно посочените изисквания от Възложителя в документацията за обществената поръчка.</w:t>
      </w:r>
    </w:p>
    <w:p w:rsidR="00F01974" w:rsidRPr="00524D1F" w:rsidRDefault="00F01974" w:rsidP="00F01974">
      <w:pPr>
        <w:ind w:firstLine="720"/>
        <w:jc w:val="both"/>
      </w:pPr>
    </w:p>
    <w:p w:rsidR="00F01974" w:rsidRPr="00524D1F" w:rsidRDefault="00F01974" w:rsidP="00F01974">
      <w:pPr>
        <w:ind w:firstLine="720"/>
        <w:jc w:val="both"/>
      </w:pPr>
      <w:r w:rsidRPr="00524D1F">
        <w:t>Известна ми е отговорността по чл. 313 от Наказателния кодекс за посочване на неверни данни.</w:t>
      </w:r>
    </w:p>
    <w:p w:rsidR="00F01974" w:rsidRDefault="00F01974" w:rsidP="00F01974">
      <w:pPr>
        <w:ind w:firstLine="720"/>
        <w:rPr>
          <w:iCs/>
        </w:rPr>
      </w:pPr>
    </w:p>
    <w:p w:rsidR="00F01974" w:rsidRPr="005D596D" w:rsidRDefault="00F01974" w:rsidP="00F01974">
      <w:pPr>
        <w:ind w:firstLine="720"/>
        <w:rPr>
          <w:iCs/>
        </w:rPr>
      </w:pPr>
      <w:r w:rsidRPr="005D596D">
        <w:rPr>
          <w:iCs/>
        </w:rPr>
        <w:t>……………………… г.</w:t>
      </w:r>
      <w:r w:rsidRPr="005D596D">
        <w:rPr>
          <w:iCs/>
        </w:rPr>
        <w:tab/>
      </w:r>
      <w:r w:rsidRPr="005D596D">
        <w:rPr>
          <w:iCs/>
        </w:rPr>
        <w:tab/>
      </w:r>
      <w:r w:rsidRPr="005D596D">
        <w:rPr>
          <w:iCs/>
        </w:rPr>
        <w:tab/>
      </w:r>
      <w:r w:rsidRPr="005D596D">
        <w:rPr>
          <w:iCs/>
        </w:rPr>
        <w:tab/>
      </w:r>
      <w:r w:rsidRPr="00534EB8">
        <w:rPr>
          <w:b/>
          <w:iCs/>
        </w:rPr>
        <w:t>Декларатор</w:t>
      </w:r>
      <w:r w:rsidRPr="005D596D">
        <w:rPr>
          <w:iCs/>
        </w:rPr>
        <w:t xml:space="preserve">: </w:t>
      </w:r>
    </w:p>
    <w:p w:rsidR="00F01974" w:rsidRDefault="00F01974" w:rsidP="00F01974">
      <w:pPr>
        <w:jc w:val="center"/>
        <w:rPr>
          <w:iCs/>
        </w:rPr>
      </w:pPr>
      <w:r>
        <w:rPr>
          <w:iCs/>
        </w:rPr>
        <w:t>(дата на подписване)</w:t>
      </w:r>
      <w:r>
        <w:rPr>
          <w:iCs/>
        </w:rPr>
        <w:tab/>
      </w:r>
      <w:r>
        <w:rPr>
          <w:iCs/>
        </w:rPr>
        <w:tab/>
      </w:r>
      <w:r>
        <w:rPr>
          <w:iCs/>
        </w:rPr>
        <w:tab/>
      </w:r>
      <w:r>
        <w:rPr>
          <w:iCs/>
        </w:rPr>
        <w:tab/>
      </w:r>
      <w:r>
        <w:rPr>
          <w:iCs/>
        </w:rPr>
        <w:tab/>
      </w:r>
      <w:r>
        <w:rPr>
          <w:iCs/>
        </w:rPr>
        <w:tab/>
        <w:t xml:space="preserve"> </w:t>
      </w:r>
      <w:r w:rsidRPr="005D596D">
        <w:rPr>
          <w:iCs/>
        </w:rPr>
        <w:t xml:space="preserve">    (подпис и печат)</w:t>
      </w:r>
    </w:p>
    <w:p w:rsidR="00F01974" w:rsidRDefault="00F01974" w:rsidP="00F01974">
      <w:pPr>
        <w:jc w:val="center"/>
        <w:rPr>
          <w:iCs/>
        </w:rPr>
      </w:pPr>
    </w:p>
    <w:p w:rsidR="00F01974" w:rsidRDefault="00F01974" w:rsidP="00F01974">
      <w:pPr>
        <w:jc w:val="center"/>
        <w:rPr>
          <w:iCs/>
        </w:rPr>
      </w:pPr>
    </w:p>
    <w:p w:rsidR="00F01974" w:rsidRDefault="00F01974" w:rsidP="00F01974">
      <w:pPr>
        <w:jc w:val="center"/>
        <w:rPr>
          <w:iCs/>
        </w:rPr>
      </w:pPr>
    </w:p>
    <w:p w:rsidR="00F01974" w:rsidRDefault="00F01974" w:rsidP="00F01974">
      <w:pPr>
        <w:jc w:val="center"/>
        <w:rPr>
          <w:iCs/>
        </w:rPr>
      </w:pPr>
    </w:p>
    <w:p w:rsidR="00F01974" w:rsidRDefault="00F01974" w:rsidP="00F01974">
      <w:pPr>
        <w:jc w:val="center"/>
        <w:rPr>
          <w:iCs/>
        </w:rPr>
      </w:pPr>
    </w:p>
    <w:p w:rsidR="00F01974" w:rsidRDefault="00F01974" w:rsidP="00F01974">
      <w:pPr>
        <w:jc w:val="center"/>
        <w:rPr>
          <w:iCs/>
        </w:rPr>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F56EAF" w:rsidRDefault="00F56EAF" w:rsidP="0007539C">
      <w:pPr>
        <w:jc w:val="right"/>
      </w:pPr>
    </w:p>
    <w:p w:rsidR="00E747E1" w:rsidRDefault="00E747E1" w:rsidP="0007539C">
      <w:pPr>
        <w:jc w:val="right"/>
      </w:pPr>
    </w:p>
    <w:p w:rsidR="0007539C" w:rsidRDefault="0007539C" w:rsidP="0007539C">
      <w:pPr>
        <w:jc w:val="right"/>
      </w:pPr>
      <w:r>
        <w:lastRenderedPageBreak/>
        <w:t>Образец № 7</w:t>
      </w:r>
    </w:p>
    <w:p w:rsidR="0007539C" w:rsidRDefault="0007539C" w:rsidP="0007539C">
      <w:pPr>
        <w:jc w:val="right"/>
      </w:pPr>
    </w:p>
    <w:p w:rsidR="0007539C" w:rsidRDefault="0007539C" w:rsidP="0007539C">
      <w:pPr>
        <w:jc w:val="right"/>
      </w:pPr>
    </w:p>
    <w:p w:rsidR="0007539C" w:rsidRPr="00F87C39" w:rsidRDefault="0007539C" w:rsidP="0007539C">
      <w:pPr>
        <w:jc w:val="center"/>
        <w:rPr>
          <w:b/>
          <w:bCs/>
          <w:color w:val="000000"/>
          <w:spacing w:val="-6"/>
        </w:rPr>
      </w:pPr>
      <w:r w:rsidRPr="00F87C39">
        <w:rPr>
          <w:b/>
        </w:rPr>
        <w:t>СПИСЪК НА ОСНОВНИТЕ ДОГОВОРИ</w:t>
      </w:r>
      <w:r w:rsidRPr="00F87C39">
        <w:rPr>
          <w:b/>
          <w:bCs/>
          <w:color w:val="000000"/>
          <w:spacing w:val="-6"/>
        </w:rPr>
        <w:t xml:space="preserve"> </w:t>
      </w:r>
    </w:p>
    <w:p w:rsidR="0007539C" w:rsidRPr="00F87C39" w:rsidRDefault="0007539C" w:rsidP="0007539C">
      <w:pPr>
        <w:jc w:val="center"/>
      </w:pPr>
      <w:r w:rsidRPr="0013165C">
        <w:rPr>
          <w:b/>
          <w:bCs/>
          <w:color w:val="000000"/>
          <w:spacing w:val="-6"/>
          <w:sz w:val="26"/>
          <w:szCs w:val="26"/>
        </w:rPr>
        <w:t>з</w:t>
      </w:r>
      <w:r w:rsidRPr="00F87C39">
        <w:rPr>
          <w:b/>
          <w:bCs/>
          <w:color w:val="000000"/>
          <w:spacing w:val="-6"/>
        </w:rPr>
        <w:t xml:space="preserve">а извършване на услуги, </w:t>
      </w:r>
      <w:r>
        <w:rPr>
          <w:b/>
          <w:bCs/>
          <w:color w:val="000000"/>
          <w:spacing w:val="-6"/>
        </w:rPr>
        <w:t>които са идентични или сходни с</w:t>
      </w:r>
      <w:r w:rsidRPr="001B137D">
        <w:rPr>
          <w:b/>
          <w:bCs/>
          <w:color w:val="000000"/>
          <w:spacing w:val="-6"/>
        </w:rPr>
        <w:t xml:space="preserve"> предмета </w:t>
      </w:r>
      <w:r>
        <w:rPr>
          <w:b/>
          <w:bCs/>
          <w:color w:val="000000"/>
          <w:spacing w:val="-6"/>
        </w:rPr>
        <w:t xml:space="preserve">на обособена/и позиция/и № …….. </w:t>
      </w:r>
      <w:r w:rsidRPr="00F87C39">
        <w:rPr>
          <w:b/>
          <w:bCs/>
          <w:color w:val="000000"/>
          <w:spacing w:val="-6"/>
        </w:rPr>
        <w:t xml:space="preserve"> обществената поръчка </w:t>
      </w:r>
      <w:r w:rsidRPr="00F87C39">
        <w:rPr>
          <w:b/>
        </w:rPr>
        <w:t>с предмет:</w:t>
      </w:r>
      <w:r w:rsidRPr="00F87C39">
        <w:t xml:space="preserve"> </w:t>
      </w:r>
    </w:p>
    <w:p w:rsidR="006B289B" w:rsidRPr="005656FB" w:rsidRDefault="006B289B" w:rsidP="006B289B">
      <w:pPr>
        <w:pBdr>
          <w:top w:val="single" w:sz="4" w:space="1" w:color="auto"/>
          <w:left w:val="single" w:sz="4" w:space="1" w:color="auto"/>
          <w:bottom w:val="single" w:sz="4" w:space="1" w:color="auto"/>
          <w:right w:val="single" w:sz="4" w:space="1" w:color="auto"/>
        </w:pBdr>
        <w:spacing w:after="200" w:line="276" w:lineRule="auto"/>
        <w:rPr>
          <w:rFonts w:eastAsia="Calibri"/>
        </w:rPr>
      </w:pPr>
      <w:r w:rsidRPr="005656FB">
        <w:rPr>
          <w:rFonts w:eastAsia="Calibri"/>
        </w:rPr>
        <w:t>Изработване на акцидентни материали</w:t>
      </w:r>
      <w:r>
        <w:rPr>
          <w:rFonts w:eastAsia="Calibri"/>
        </w:rPr>
        <w:t xml:space="preserve"> и подвързване на печатни  издания за нуждите   на Върховния административен съд“</w:t>
      </w:r>
    </w:p>
    <w:p w:rsidR="006B289B" w:rsidRDefault="006B289B" w:rsidP="0007539C">
      <w:pPr>
        <w:ind w:firstLine="720"/>
        <w:jc w:val="center"/>
      </w:pPr>
    </w:p>
    <w:p w:rsidR="006B289B" w:rsidRDefault="006B289B" w:rsidP="0007539C">
      <w:pPr>
        <w:ind w:firstLine="720"/>
        <w:jc w:val="center"/>
      </w:pPr>
    </w:p>
    <w:p w:rsidR="0007539C" w:rsidRPr="005A51D9" w:rsidRDefault="0007539C" w:rsidP="0007539C">
      <w:pPr>
        <w:ind w:firstLine="720"/>
        <w:jc w:val="center"/>
        <w:rPr>
          <w:sz w:val="20"/>
        </w:rPr>
      </w:pPr>
      <w:r w:rsidRPr="00195919">
        <w:t>Долуподписаният/-</w:t>
      </w:r>
      <w:proofErr w:type="spellStart"/>
      <w:r w:rsidRPr="00195919">
        <w:t>ната</w:t>
      </w:r>
      <w:proofErr w:type="spellEnd"/>
      <w:r w:rsidRPr="00195919">
        <w:t xml:space="preserve">/  ............................................................................................, с ЕГН ..............................., в качеството ми на ...............................................................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07539C" w:rsidRDefault="0007539C" w:rsidP="0007539C">
      <w:pPr>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07539C" w:rsidRPr="005A51D9" w:rsidRDefault="0007539C" w:rsidP="0007539C">
      <w:pPr>
        <w:jc w:val="center"/>
        <w:rPr>
          <w:sz w:val="20"/>
        </w:rPr>
      </w:pPr>
      <w:r w:rsidRPr="005A51D9">
        <w:rPr>
          <w:i/>
          <w:sz w:val="20"/>
        </w:rPr>
        <w:t>(посочва се наименованието на участника)</w:t>
      </w:r>
    </w:p>
    <w:p w:rsidR="0007539C" w:rsidRPr="00361666" w:rsidRDefault="0007539C" w:rsidP="0007539C">
      <w:pPr>
        <w:rPr>
          <w:b/>
          <w:sz w:val="26"/>
          <w:szCs w:val="26"/>
        </w:rPr>
      </w:pPr>
      <w:r w:rsidRPr="00195919">
        <w:t>с ЕИК …………………………, със седалище и адрес на управление:</w:t>
      </w:r>
      <w:r w:rsidRPr="00EC7E63">
        <w:rPr>
          <w:sz w:val="26"/>
          <w:szCs w:val="26"/>
        </w:rPr>
        <w:t xml:space="preserve"> ............................................................................</w:t>
      </w:r>
      <w:r>
        <w:rPr>
          <w:sz w:val="26"/>
          <w:szCs w:val="26"/>
        </w:rPr>
        <w:t>....................................................................</w:t>
      </w:r>
    </w:p>
    <w:p w:rsidR="0007539C" w:rsidRPr="00F564F6" w:rsidRDefault="0007539C" w:rsidP="0007539C">
      <w:pPr>
        <w:shd w:val="clear" w:color="auto" w:fill="FFFFFF"/>
        <w:ind w:right="5"/>
        <w:rPr>
          <w:b/>
          <w:bCs/>
          <w:color w:val="000000"/>
          <w:spacing w:val="-4"/>
        </w:rPr>
      </w:pPr>
    </w:p>
    <w:p w:rsidR="0007539C" w:rsidRPr="00195919" w:rsidRDefault="0007539C" w:rsidP="0007539C">
      <w:pPr>
        <w:jc w:val="center"/>
        <w:rPr>
          <w:b/>
        </w:rPr>
      </w:pPr>
      <w:r w:rsidRPr="00195919">
        <w:rPr>
          <w:b/>
        </w:rPr>
        <w:t>Декларирам, че:</w:t>
      </w:r>
    </w:p>
    <w:p w:rsidR="0007539C" w:rsidRPr="00195919" w:rsidRDefault="0007539C" w:rsidP="0007539C">
      <w:pPr>
        <w:jc w:val="both"/>
        <w:rPr>
          <w:b/>
        </w:rPr>
      </w:pPr>
    </w:p>
    <w:p w:rsidR="0007539C" w:rsidRPr="00195919" w:rsidRDefault="0007539C" w:rsidP="0007539C">
      <w:pPr>
        <w:ind w:firstLine="720"/>
        <w:jc w:val="both"/>
      </w:pPr>
      <w:r w:rsidRPr="00195919">
        <w:t>Участникът, който представлявам е изпълнил следните услуги, сходни с предмета на поръчката, през последните 3 (три) години</w:t>
      </w:r>
      <w:r w:rsidRPr="00195919">
        <w:rPr>
          <w:lang w:eastAsia="bg-BG"/>
        </w:rPr>
        <w:t xml:space="preserve"> </w:t>
      </w:r>
      <w:r>
        <w:rPr>
          <w:lang w:eastAsia="bg-BG"/>
        </w:rPr>
        <w:t>от</w:t>
      </w:r>
      <w:r w:rsidRPr="00195919">
        <w:rPr>
          <w:lang w:eastAsia="bg-BG"/>
        </w:rPr>
        <w:t xml:space="preserve"> датата на подаване на офертата</w:t>
      </w:r>
      <w:r w:rsidRPr="00195919">
        <w:t xml:space="preserve">, за </w:t>
      </w:r>
      <w:proofErr w:type="spellStart"/>
      <w:r w:rsidRPr="00195919">
        <w:t>коeто</w:t>
      </w:r>
      <w:proofErr w:type="spellEnd"/>
      <w:r w:rsidRPr="00195919">
        <w:t xml:space="preserve"> разполага с доказателства (удостоверения, референции, др.) за извършването им:</w:t>
      </w:r>
    </w:p>
    <w:p w:rsidR="0007539C" w:rsidRPr="00195919" w:rsidRDefault="0007539C" w:rsidP="0007539C">
      <w:pPr>
        <w:jc w:val="both"/>
        <w:rPr>
          <w:i/>
        </w:rPr>
      </w:pPr>
    </w:p>
    <w:tbl>
      <w:tblPr>
        <w:tblW w:w="10523" w:type="dxa"/>
        <w:jc w:val="center"/>
        <w:tblLayout w:type="fixed"/>
        <w:tblLook w:val="0000" w:firstRow="0" w:lastRow="0" w:firstColumn="0" w:lastColumn="0" w:noHBand="0" w:noVBand="0"/>
      </w:tblPr>
      <w:tblGrid>
        <w:gridCol w:w="328"/>
        <w:gridCol w:w="1756"/>
        <w:gridCol w:w="1701"/>
        <w:gridCol w:w="2344"/>
        <w:gridCol w:w="1418"/>
        <w:gridCol w:w="1559"/>
        <w:gridCol w:w="1417"/>
      </w:tblGrid>
      <w:tr w:rsidR="0007539C" w:rsidRPr="00F87C39" w:rsidTr="00B20449">
        <w:trPr>
          <w:jc w:val="center"/>
        </w:trPr>
        <w:tc>
          <w:tcPr>
            <w:tcW w:w="328" w:type="dxa"/>
            <w:tcBorders>
              <w:top w:val="single" w:sz="4" w:space="0" w:color="000000"/>
              <w:left w:val="single" w:sz="4" w:space="0" w:color="000000"/>
              <w:bottom w:val="single" w:sz="4" w:space="0" w:color="000000"/>
            </w:tcBorders>
            <w:vAlign w:val="center"/>
          </w:tcPr>
          <w:p w:rsidR="0007539C" w:rsidRPr="00F87C39" w:rsidRDefault="0007539C" w:rsidP="00B20449">
            <w:pPr>
              <w:snapToGrid w:val="0"/>
              <w:jc w:val="center"/>
              <w:rPr>
                <w:b/>
                <w:color w:val="000000"/>
                <w:sz w:val="20"/>
                <w:szCs w:val="20"/>
                <w:lang w:val="ru-RU"/>
              </w:rPr>
            </w:pPr>
          </w:p>
          <w:p w:rsidR="0007539C" w:rsidRPr="00F87C39" w:rsidRDefault="0007539C" w:rsidP="00B20449">
            <w:pPr>
              <w:jc w:val="center"/>
              <w:rPr>
                <w:b/>
                <w:color w:val="000000"/>
                <w:sz w:val="20"/>
                <w:szCs w:val="20"/>
              </w:rPr>
            </w:pPr>
            <w:r w:rsidRPr="00F87C39">
              <w:rPr>
                <w:b/>
                <w:color w:val="000000"/>
                <w:sz w:val="20"/>
                <w:szCs w:val="20"/>
              </w:rPr>
              <w:t>№</w:t>
            </w:r>
          </w:p>
        </w:tc>
        <w:tc>
          <w:tcPr>
            <w:tcW w:w="1756" w:type="dxa"/>
            <w:tcBorders>
              <w:top w:val="single" w:sz="4" w:space="0" w:color="000000"/>
              <w:left w:val="single" w:sz="4" w:space="0" w:color="000000"/>
              <w:bottom w:val="single" w:sz="4" w:space="0" w:color="000000"/>
            </w:tcBorders>
            <w:vAlign w:val="center"/>
          </w:tcPr>
          <w:p w:rsidR="0007539C" w:rsidRPr="00F87C39" w:rsidRDefault="0007539C" w:rsidP="00B20449">
            <w:pPr>
              <w:snapToGrid w:val="0"/>
              <w:jc w:val="center"/>
              <w:rPr>
                <w:b/>
                <w:sz w:val="20"/>
                <w:szCs w:val="20"/>
              </w:rPr>
            </w:pPr>
            <w:r w:rsidRPr="00F87C39">
              <w:rPr>
                <w:b/>
                <w:sz w:val="20"/>
                <w:szCs w:val="20"/>
              </w:rPr>
              <w:t>Предмет на договора</w:t>
            </w:r>
          </w:p>
        </w:tc>
        <w:tc>
          <w:tcPr>
            <w:tcW w:w="1701" w:type="dxa"/>
            <w:tcBorders>
              <w:top w:val="single" w:sz="4" w:space="0" w:color="000000"/>
              <w:left w:val="single" w:sz="4" w:space="0" w:color="000000"/>
              <w:bottom w:val="single" w:sz="4" w:space="0" w:color="000000"/>
            </w:tcBorders>
            <w:vAlign w:val="center"/>
          </w:tcPr>
          <w:p w:rsidR="0007539C" w:rsidRPr="00F87C39" w:rsidRDefault="0007539C" w:rsidP="00B20449">
            <w:pPr>
              <w:snapToGrid w:val="0"/>
              <w:jc w:val="center"/>
              <w:rPr>
                <w:b/>
                <w:sz w:val="20"/>
                <w:szCs w:val="20"/>
              </w:rPr>
            </w:pPr>
            <w:r w:rsidRPr="00F87C39">
              <w:rPr>
                <w:b/>
                <w:sz w:val="20"/>
                <w:szCs w:val="20"/>
              </w:rPr>
              <w:t>Кратко описание на дейностите</w:t>
            </w:r>
          </w:p>
        </w:tc>
        <w:tc>
          <w:tcPr>
            <w:tcW w:w="2344" w:type="dxa"/>
            <w:tcBorders>
              <w:top w:val="single" w:sz="4" w:space="0" w:color="000000"/>
              <w:left w:val="single" w:sz="4" w:space="0" w:color="000000"/>
              <w:bottom w:val="single" w:sz="4" w:space="0" w:color="000000"/>
            </w:tcBorders>
            <w:vAlign w:val="center"/>
          </w:tcPr>
          <w:p w:rsidR="0007539C" w:rsidRPr="00F87C39" w:rsidRDefault="0007539C" w:rsidP="00B20449">
            <w:pPr>
              <w:snapToGrid w:val="0"/>
              <w:jc w:val="center"/>
              <w:rPr>
                <w:b/>
                <w:sz w:val="20"/>
                <w:szCs w:val="20"/>
              </w:rPr>
            </w:pPr>
            <w:r w:rsidRPr="00F87C39">
              <w:rPr>
                <w:b/>
                <w:sz w:val="20"/>
                <w:szCs w:val="20"/>
              </w:rPr>
              <w:t>Стойност на договора без</w:t>
            </w:r>
            <w:r>
              <w:rPr>
                <w:b/>
                <w:sz w:val="20"/>
                <w:szCs w:val="20"/>
              </w:rPr>
              <w:t xml:space="preserve"> </w:t>
            </w:r>
            <w:r w:rsidRPr="00F87C39">
              <w:rPr>
                <w:b/>
                <w:sz w:val="20"/>
                <w:szCs w:val="20"/>
              </w:rPr>
              <w:t>ДДС (съответно процентно участие в изпълнението – стойност)</w:t>
            </w:r>
          </w:p>
        </w:tc>
        <w:tc>
          <w:tcPr>
            <w:tcW w:w="1418" w:type="dxa"/>
            <w:tcBorders>
              <w:top w:val="single" w:sz="4" w:space="0" w:color="000000"/>
              <w:left w:val="single" w:sz="4" w:space="0" w:color="000000"/>
              <w:bottom w:val="single" w:sz="4" w:space="0" w:color="000000"/>
            </w:tcBorders>
            <w:vAlign w:val="center"/>
          </w:tcPr>
          <w:p w:rsidR="0007539C" w:rsidRPr="00F87C39" w:rsidRDefault="0007539C" w:rsidP="00B20449">
            <w:pPr>
              <w:snapToGrid w:val="0"/>
              <w:jc w:val="center"/>
              <w:rPr>
                <w:b/>
                <w:sz w:val="20"/>
                <w:szCs w:val="20"/>
              </w:rPr>
            </w:pPr>
            <w:r w:rsidRPr="00F87C39">
              <w:rPr>
                <w:b/>
                <w:sz w:val="20"/>
                <w:szCs w:val="20"/>
              </w:rPr>
              <w:t>Име на възложител/клиент</w:t>
            </w:r>
          </w:p>
        </w:tc>
        <w:tc>
          <w:tcPr>
            <w:tcW w:w="1559" w:type="dxa"/>
            <w:tcBorders>
              <w:top w:val="single" w:sz="4" w:space="0" w:color="000000"/>
              <w:left w:val="single" w:sz="4" w:space="0" w:color="000000"/>
              <w:bottom w:val="single" w:sz="4" w:space="0" w:color="000000"/>
            </w:tcBorders>
            <w:vAlign w:val="center"/>
          </w:tcPr>
          <w:p w:rsidR="0007539C" w:rsidRPr="00F87C39" w:rsidRDefault="0007539C" w:rsidP="00B20449">
            <w:pPr>
              <w:snapToGrid w:val="0"/>
              <w:jc w:val="center"/>
              <w:rPr>
                <w:b/>
                <w:sz w:val="20"/>
                <w:szCs w:val="20"/>
              </w:rPr>
            </w:pPr>
            <w:r w:rsidRPr="00F87C39">
              <w:rPr>
                <w:b/>
                <w:sz w:val="20"/>
                <w:szCs w:val="20"/>
              </w:rPr>
              <w:t>Данни за контакт с Възложителя</w:t>
            </w:r>
          </w:p>
          <w:p w:rsidR="0007539C" w:rsidRPr="00F87C39" w:rsidRDefault="0007539C" w:rsidP="00B20449">
            <w:pPr>
              <w:jc w:val="center"/>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07539C" w:rsidRPr="00F87C39" w:rsidRDefault="0007539C" w:rsidP="00B20449">
            <w:pPr>
              <w:snapToGrid w:val="0"/>
              <w:jc w:val="center"/>
              <w:rPr>
                <w:b/>
                <w:sz w:val="20"/>
                <w:szCs w:val="20"/>
              </w:rPr>
            </w:pPr>
            <w:r w:rsidRPr="00F87C39">
              <w:rPr>
                <w:b/>
                <w:sz w:val="20"/>
                <w:szCs w:val="20"/>
              </w:rPr>
              <w:t>Период на изпълнение</w:t>
            </w:r>
          </w:p>
          <w:p w:rsidR="0007539C" w:rsidRPr="00F87C39" w:rsidRDefault="0007539C" w:rsidP="00B20449">
            <w:pPr>
              <w:snapToGrid w:val="0"/>
              <w:jc w:val="center"/>
              <w:rPr>
                <w:sz w:val="20"/>
                <w:szCs w:val="20"/>
              </w:rPr>
            </w:pPr>
            <w:r w:rsidRPr="00F87C39">
              <w:rPr>
                <w:b/>
                <w:sz w:val="20"/>
                <w:szCs w:val="20"/>
              </w:rPr>
              <w:t>(начало/край)</w:t>
            </w:r>
          </w:p>
        </w:tc>
      </w:tr>
      <w:tr w:rsidR="0007539C" w:rsidRPr="00F87C39" w:rsidTr="00B20449">
        <w:trPr>
          <w:jc w:val="center"/>
        </w:trPr>
        <w:tc>
          <w:tcPr>
            <w:tcW w:w="328"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color w:val="000000"/>
                <w:sz w:val="20"/>
                <w:szCs w:val="20"/>
              </w:rPr>
            </w:pPr>
            <w:r w:rsidRPr="00F87C39">
              <w:rPr>
                <w:color w:val="000000"/>
                <w:sz w:val="20"/>
                <w:szCs w:val="20"/>
              </w:rPr>
              <w:t>1</w:t>
            </w:r>
          </w:p>
        </w:tc>
        <w:tc>
          <w:tcPr>
            <w:tcW w:w="1756"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701"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2344"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418"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559"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417" w:type="dxa"/>
            <w:tcBorders>
              <w:top w:val="single" w:sz="4" w:space="0" w:color="000000"/>
              <w:left w:val="single" w:sz="4" w:space="0" w:color="000000"/>
              <w:bottom w:val="single" w:sz="4" w:space="0" w:color="000000"/>
              <w:right w:val="single" w:sz="4" w:space="0" w:color="000000"/>
            </w:tcBorders>
          </w:tcPr>
          <w:p w:rsidR="0007539C" w:rsidRPr="00F87C39" w:rsidRDefault="0007539C" w:rsidP="00B20449">
            <w:pPr>
              <w:snapToGrid w:val="0"/>
              <w:jc w:val="both"/>
              <w:rPr>
                <w:sz w:val="20"/>
                <w:szCs w:val="20"/>
                <w:lang w:val="ru-RU"/>
              </w:rPr>
            </w:pPr>
          </w:p>
        </w:tc>
      </w:tr>
      <w:tr w:rsidR="0007539C" w:rsidRPr="00F87C39" w:rsidTr="00B20449">
        <w:trPr>
          <w:jc w:val="center"/>
        </w:trPr>
        <w:tc>
          <w:tcPr>
            <w:tcW w:w="328"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color w:val="000000"/>
                <w:sz w:val="20"/>
                <w:szCs w:val="20"/>
                <w:lang w:val="en-US"/>
              </w:rPr>
            </w:pPr>
            <w:r w:rsidRPr="00F87C39">
              <w:rPr>
                <w:color w:val="000000"/>
                <w:sz w:val="20"/>
                <w:szCs w:val="20"/>
                <w:lang w:val="en-US"/>
              </w:rPr>
              <w:t xml:space="preserve">2. </w:t>
            </w:r>
          </w:p>
        </w:tc>
        <w:tc>
          <w:tcPr>
            <w:tcW w:w="1756"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701"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2344"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418"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559"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417" w:type="dxa"/>
            <w:tcBorders>
              <w:top w:val="single" w:sz="4" w:space="0" w:color="000000"/>
              <w:left w:val="single" w:sz="4" w:space="0" w:color="000000"/>
              <w:bottom w:val="single" w:sz="4" w:space="0" w:color="000000"/>
              <w:right w:val="single" w:sz="4" w:space="0" w:color="000000"/>
            </w:tcBorders>
          </w:tcPr>
          <w:p w:rsidR="0007539C" w:rsidRPr="00F87C39" w:rsidRDefault="0007539C" w:rsidP="00B20449">
            <w:pPr>
              <w:snapToGrid w:val="0"/>
              <w:jc w:val="both"/>
              <w:rPr>
                <w:sz w:val="20"/>
                <w:szCs w:val="20"/>
                <w:lang w:val="ru-RU"/>
              </w:rPr>
            </w:pPr>
          </w:p>
        </w:tc>
      </w:tr>
      <w:tr w:rsidR="0007539C" w:rsidRPr="00F87C39" w:rsidTr="00B20449">
        <w:trPr>
          <w:jc w:val="center"/>
        </w:trPr>
        <w:tc>
          <w:tcPr>
            <w:tcW w:w="328"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color w:val="000000"/>
                <w:sz w:val="20"/>
                <w:szCs w:val="20"/>
                <w:lang w:val="en-US"/>
              </w:rPr>
            </w:pPr>
            <w:r w:rsidRPr="00F87C39">
              <w:rPr>
                <w:color w:val="000000"/>
                <w:sz w:val="20"/>
                <w:szCs w:val="20"/>
                <w:lang w:val="en-US"/>
              </w:rPr>
              <w:t xml:space="preserve">3. </w:t>
            </w:r>
          </w:p>
        </w:tc>
        <w:tc>
          <w:tcPr>
            <w:tcW w:w="1756"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701"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2344"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418"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559"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417" w:type="dxa"/>
            <w:tcBorders>
              <w:top w:val="single" w:sz="4" w:space="0" w:color="000000"/>
              <w:left w:val="single" w:sz="4" w:space="0" w:color="000000"/>
              <w:bottom w:val="single" w:sz="4" w:space="0" w:color="000000"/>
              <w:right w:val="single" w:sz="4" w:space="0" w:color="000000"/>
            </w:tcBorders>
          </w:tcPr>
          <w:p w:rsidR="0007539C" w:rsidRPr="00F87C39" w:rsidRDefault="0007539C" w:rsidP="00B20449">
            <w:pPr>
              <w:snapToGrid w:val="0"/>
              <w:jc w:val="both"/>
              <w:rPr>
                <w:sz w:val="20"/>
                <w:szCs w:val="20"/>
                <w:lang w:val="ru-RU"/>
              </w:rPr>
            </w:pPr>
          </w:p>
        </w:tc>
      </w:tr>
      <w:tr w:rsidR="0007539C" w:rsidRPr="00F87C39" w:rsidTr="00B20449">
        <w:trPr>
          <w:jc w:val="center"/>
        </w:trPr>
        <w:tc>
          <w:tcPr>
            <w:tcW w:w="328"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color w:val="000000"/>
                <w:sz w:val="20"/>
                <w:szCs w:val="20"/>
                <w:lang w:val="en-US"/>
              </w:rPr>
            </w:pPr>
            <w:r w:rsidRPr="00F87C39">
              <w:rPr>
                <w:color w:val="000000"/>
                <w:sz w:val="20"/>
                <w:szCs w:val="20"/>
                <w:lang w:val="en-US"/>
              </w:rPr>
              <w:t xml:space="preserve">4. </w:t>
            </w:r>
          </w:p>
        </w:tc>
        <w:tc>
          <w:tcPr>
            <w:tcW w:w="1756"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701"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2344"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418"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559" w:type="dxa"/>
            <w:tcBorders>
              <w:top w:val="single" w:sz="4" w:space="0" w:color="000000"/>
              <w:left w:val="single" w:sz="4" w:space="0" w:color="000000"/>
              <w:bottom w:val="single" w:sz="4" w:space="0" w:color="000000"/>
            </w:tcBorders>
          </w:tcPr>
          <w:p w:rsidR="0007539C" w:rsidRPr="00F87C39" w:rsidRDefault="0007539C" w:rsidP="00B20449">
            <w:pPr>
              <w:snapToGrid w:val="0"/>
              <w:jc w:val="both"/>
              <w:rPr>
                <w:sz w:val="20"/>
                <w:szCs w:val="20"/>
                <w:lang w:val="ru-RU"/>
              </w:rPr>
            </w:pPr>
          </w:p>
        </w:tc>
        <w:tc>
          <w:tcPr>
            <w:tcW w:w="1417" w:type="dxa"/>
            <w:tcBorders>
              <w:top w:val="single" w:sz="4" w:space="0" w:color="000000"/>
              <w:left w:val="single" w:sz="4" w:space="0" w:color="000000"/>
              <w:bottom w:val="single" w:sz="4" w:space="0" w:color="000000"/>
              <w:right w:val="single" w:sz="4" w:space="0" w:color="000000"/>
            </w:tcBorders>
          </w:tcPr>
          <w:p w:rsidR="0007539C" w:rsidRPr="00F87C39" w:rsidRDefault="0007539C" w:rsidP="00B20449">
            <w:pPr>
              <w:snapToGrid w:val="0"/>
              <w:jc w:val="both"/>
              <w:rPr>
                <w:sz w:val="20"/>
                <w:szCs w:val="20"/>
                <w:lang w:val="ru-RU"/>
              </w:rPr>
            </w:pPr>
          </w:p>
        </w:tc>
      </w:tr>
    </w:tbl>
    <w:p w:rsidR="0007539C" w:rsidRPr="00AA1DC3" w:rsidRDefault="0007539C" w:rsidP="0007539C">
      <w:pPr>
        <w:jc w:val="both"/>
        <w:rPr>
          <w:b/>
          <w:sz w:val="28"/>
        </w:rPr>
      </w:pPr>
    </w:p>
    <w:p w:rsidR="0007539C" w:rsidRPr="00195919" w:rsidRDefault="0007539C" w:rsidP="0007539C">
      <w:pPr>
        <w:tabs>
          <w:tab w:val="left" w:pos="6810"/>
        </w:tabs>
        <w:rPr>
          <w:lang w:eastAsia="bg-BG"/>
        </w:rPr>
      </w:pPr>
      <w:r w:rsidRPr="00195919">
        <w:rPr>
          <w:lang w:eastAsia="bg-BG"/>
        </w:rPr>
        <w:t>Приложения: ..............................................................................................................</w:t>
      </w:r>
    </w:p>
    <w:p w:rsidR="0007539C" w:rsidRPr="00B26E86" w:rsidRDefault="0007539C" w:rsidP="0007539C">
      <w:pPr>
        <w:tabs>
          <w:tab w:val="left" w:pos="6810"/>
        </w:tabs>
        <w:ind w:firstLine="90"/>
        <w:jc w:val="center"/>
        <w:rPr>
          <w:sz w:val="22"/>
          <w:szCs w:val="22"/>
          <w:lang w:eastAsia="bg-BG"/>
        </w:rPr>
      </w:pPr>
      <w:r w:rsidRPr="00B26E86">
        <w:rPr>
          <w:sz w:val="22"/>
          <w:szCs w:val="22"/>
          <w:lang w:eastAsia="bg-BG"/>
        </w:rPr>
        <w:t>(</w:t>
      </w:r>
      <w:r w:rsidRPr="00B26E86">
        <w:rPr>
          <w:i/>
          <w:sz w:val="22"/>
          <w:szCs w:val="22"/>
          <w:lang w:eastAsia="bg-BG"/>
        </w:rPr>
        <w:t>доказателств</w:t>
      </w:r>
      <w:r>
        <w:rPr>
          <w:i/>
          <w:sz w:val="22"/>
          <w:szCs w:val="22"/>
          <w:lang w:eastAsia="bg-BG"/>
        </w:rPr>
        <w:t>а</w:t>
      </w:r>
      <w:r w:rsidRPr="00B26E86">
        <w:rPr>
          <w:i/>
          <w:sz w:val="22"/>
          <w:szCs w:val="22"/>
          <w:lang w:eastAsia="bg-BG"/>
        </w:rPr>
        <w:t xml:space="preserve"> за извършената услуга</w:t>
      </w:r>
      <w:r>
        <w:rPr>
          <w:i/>
          <w:sz w:val="22"/>
          <w:szCs w:val="22"/>
          <w:lang w:eastAsia="bg-BG"/>
        </w:rPr>
        <w:t xml:space="preserve"> - референции</w:t>
      </w:r>
      <w:r w:rsidRPr="00B26E86">
        <w:rPr>
          <w:sz w:val="22"/>
          <w:szCs w:val="22"/>
          <w:lang w:eastAsia="bg-BG"/>
        </w:rPr>
        <w:t>)</w:t>
      </w:r>
    </w:p>
    <w:p w:rsidR="0007539C" w:rsidRPr="00195919" w:rsidRDefault="0007539C" w:rsidP="0007539C">
      <w:pPr>
        <w:tabs>
          <w:tab w:val="left" w:pos="6810"/>
        </w:tabs>
        <w:ind w:firstLine="90"/>
        <w:jc w:val="center"/>
        <w:rPr>
          <w:lang w:eastAsia="bg-BG"/>
        </w:rPr>
      </w:pPr>
    </w:p>
    <w:p w:rsidR="0007539C" w:rsidRPr="00195919" w:rsidRDefault="0007539C" w:rsidP="0007539C">
      <w:pPr>
        <w:ind w:firstLine="708"/>
      </w:pPr>
      <w:r w:rsidRPr="00195919">
        <w:t>Известна ми е, че за неверни данни нося наказателна отговорност по чл. 313 от Наказателния кодекс.</w:t>
      </w:r>
    </w:p>
    <w:p w:rsidR="0007539C" w:rsidRPr="00195919" w:rsidRDefault="0007539C" w:rsidP="0007539C">
      <w:pPr>
        <w:ind w:left="1530" w:hanging="1530"/>
        <w:rPr>
          <w:iCs/>
        </w:rPr>
      </w:pPr>
    </w:p>
    <w:p w:rsidR="0007539C" w:rsidRPr="00195919" w:rsidRDefault="0007539C" w:rsidP="0007539C">
      <w:pPr>
        <w:ind w:left="1530" w:hanging="822"/>
        <w:rPr>
          <w:iCs/>
        </w:rPr>
      </w:pPr>
      <w:r w:rsidRPr="00195919">
        <w:rPr>
          <w:iCs/>
        </w:rPr>
        <w:t xml:space="preserve">Дата,…………………..г.                                </w:t>
      </w:r>
      <w:r w:rsidRPr="00195919">
        <w:rPr>
          <w:iCs/>
        </w:rPr>
        <w:tab/>
      </w:r>
      <w:r w:rsidRPr="00195919">
        <w:rPr>
          <w:b/>
          <w:iCs/>
        </w:rPr>
        <w:t>ДЕКЛАРАТОР:</w:t>
      </w:r>
      <w:r w:rsidRPr="00195919">
        <w:rPr>
          <w:iCs/>
        </w:rPr>
        <w:t xml:space="preserve"> ……………………                                                                                                           </w:t>
      </w:r>
    </w:p>
    <w:p w:rsidR="0007539C" w:rsidRPr="00BF1F57" w:rsidRDefault="0007539C" w:rsidP="0007539C">
      <w:pPr>
        <w:ind w:firstLine="708"/>
        <w:rPr>
          <w:i/>
          <w:sz w:val="22"/>
          <w:szCs w:val="22"/>
        </w:rPr>
      </w:pPr>
      <w:r w:rsidRPr="00626213">
        <w:rPr>
          <w:i/>
          <w:sz w:val="22"/>
          <w:szCs w:val="22"/>
          <w:u w:val="single"/>
        </w:rPr>
        <w:t>Забележка</w:t>
      </w:r>
      <w:r w:rsidRPr="00626213">
        <w:rPr>
          <w:i/>
          <w:sz w:val="22"/>
          <w:szCs w:val="22"/>
        </w:rPr>
        <w:t xml:space="preserve">: Декларацията се подписва от лицата, които представляват участника. </w:t>
      </w:r>
    </w:p>
    <w:p w:rsidR="00F01974" w:rsidRDefault="00F01974" w:rsidP="00F01974">
      <w:pPr>
        <w:jc w:val="center"/>
        <w:rPr>
          <w:iCs/>
        </w:rPr>
      </w:pPr>
    </w:p>
    <w:p w:rsidR="0007539C" w:rsidRPr="00987FF9" w:rsidRDefault="0007539C" w:rsidP="0007539C">
      <w:pPr>
        <w:spacing w:after="200" w:line="276" w:lineRule="auto"/>
        <w:rPr>
          <w:rFonts w:eastAsia="Calibri"/>
          <w:position w:val="8"/>
        </w:rPr>
      </w:pPr>
      <w:r w:rsidRPr="005656FB">
        <w:rPr>
          <w:rFonts w:eastAsia="Calibri"/>
          <w:b/>
          <w:position w:val="8"/>
        </w:rPr>
        <w:t>ДО</w:t>
      </w:r>
      <w:r>
        <w:rPr>
          <w:rFonts w:eastAsia="Calibri"/>
          <w:b/>
          <w:position w:val="8"/>
        </w:rPr>
        <w:t xml:space="preserve">                                                                                                                           </w:t>
      </w:r>
      <w:r>
        <w:rPr>
          <w:rFonts w:eastAsia="Calibri"/>
          <w:position w:val="8"/>
        </w:rPr>
        <w:t>Образец № 8</w:t>
      </w:r>
    </w:p>
    <w:p w:rsidR="0007539C" w:rsidRPr="005656FB" w:rsidRDefault="00F56EAF" w:rsidP="0007539C">
      <w:pPr>
        <w:spacing w:after="200" w:line="276" w:lineRule="auto"/>
        <w:rPr>
          <w:rFonts w:eastAsia="Calibri"/>
          <w:b/>
          <w:position w:val="8"/>
        </w:rPr>
      </w:pPr>
      <w:r>
        <w:rPr>
          <w:rFonts w:eastAsia="Calibri"/>
          <w:b/>
          <w:position w:val="8"/>
        </w:rPr>
        <w:t>ВЪРХОВЕН  АДМИНИСТРАТИВЕН СЪД</w:t>
      </w:r>
    </w:p>
    <w:p w:rsidR="0007539C" w:rsidRPr="005656FB" w:rsidRDefault="0007539C" w:rsidP="0007539C">
      <w:pPr>
        <w:spacing w:after="200" w:line="276" w:lineRule="auto"/>
        <w:rPr>
          <w:rFonts w:eastAsia="Calibri"/>
          <w:b/>
          <w:position w:val="8"/>
        </w:rPr>
      </w:pPr>
    </w:p>
    <w:p w:rsidR="0007539C" w:rsidRPr="005656FB" w:rsidRDefault="0007539C" w:rsidP="0007539C">
      <w:pPr>
        <w:spacing w:after="200" w:line="276" w:lineRule="auto"/>
        <w:jc w:val="center"/>
        <w:rPr>
          <w:rFonts w:eastAsia="Calibri"/>
          <w:b/>
          <w:position w:val="8"/>
        </w:rPr>
      </w:pPr>
      <w:r w:rsidRPr="005656FB">
        <w:rPr>
          <w:rFonts w:eastAsia="Calibri"/>
          <w:b/>
          <w:position w:val="8"/>
        </w:rPr>
        <w:t>ЦЕНОВО ПРЕДЛОЖЕНИЕ</w:t>
      </w:r>
    </w:p>
    <w:p w:rsidR="0007539C" w:rsidRPr="005656FB" w:rsidRDefault="0007539C" w:rsidP="0007539C">
      <w:pPr>
        <w:spacing w:after="200" w:line="276" w:lineRule="auto"/>
        <w:jc w:val="center"/>
        <w:rPr>
          <w:rFonts w:eastAsia="Calibri"/>
          <w:b/>
        </w:rPr>
      </w:pPr>
      <w:r w:rsidRPr="005656FB">
        <w:rPr>
          <w:rFonts w:eastAsia="Calibri"/>
          <w:b/>
        </w:rPr>
        <w:t>/Приложение № 2 към офертата/</w:t>
      </w:r>
    </w:p>
    <w:p w:rsidR="0007539C" w:rsidRPr="005656FB" w:rsidRDefault="0007539C" w:rsidP="0007539C">
      <w:pPr>
        <w:spacing w:after="200" w:line="276" w:lineRule="auto"/>
        <w:rPr>
          <w:rFonts w:eastAsia="Calibri"/>
        </w:rPr>
      </w:pPr>
    </w:p>
    <w:p w:rsidR="0007539C" w:rsidRPr="005656FB" w:rsidRDefault="0007539C" w:rsidP="0007539C">
      <w:pPr>
        <w:spacing w:after="200" w:line="276" w:lineRule="auto"/>
        <w:rPr>
          <w:rFonts w:eastAsia="Calibri"/>
        </w:rPr>
      </w:pPr>
    </w:p>
    <w:tbl>
      <w:tblPr>
        <w:tblW w:w="9256" w:type="dxa"/>
        <w:jc w:val="center"/>
        <w:tblInd w:w="364" w:type="dxa"/>
        <w:tblBorders>
          <w:bottom w:val="single" w:sz="4" w:space="0" w:color="auto"/>
          <w:insideH w:val="single" w:sz="4" w:space="0" w:color="auto"/>
        </w:tblBorders>
        <w:tblLook w:val="0000" w:firstRow="0" w:lastRow="0" w:firstColumn="0" w:lastColumn="0" w:noHBand="0" w:noVBand="0"/>
      </w:tblPr>
      <w:tblGrid>
        <w:gridCol w:w="3151"/>
        <w:gridCol w:w="6105"/>
      </w:tblGrid>
      <w:tr w:rsidR="0007539C" w:rsidRPr="005656FB" w:rsidTr="00B20449">
        <w:trPr>
          <w:jc w:val="center"/>
        </w:trPr>
        <w:tc>
          <w:tcPr>
            <w:tcW w:w="3151" w:type="dxa"/>
            <w:tcBorders>
              <w:top w:val="single" w:sz="4" w:space="0" w:color="auto"/>
              <w:left w:val="single" w:sz="4" w:space="0" w:color="auto"/>
              <w:right w:val="single" w:sz="4" w:space="0" w:color="auto"/>
            </w:tcBorders>
            <w:shd w:val="clear" w:color="auto" w:fill="F3F3F3"/>
          </w:tcPr>
          <w:p w:rsidR="0007539C" w:rsidRPr="005656FB" w:rsidRDefault="0007539C" w:rsidP="00B20449">
            <w:pPr>
              <w:spacing w:after="200" w:line="276" w:lineRule="auto"/>
              <w:rPr>
                <w:rFonts w:eastAsia="Calibri"/>
              </w:rPr>
            </w:pPr>
            <w:r w:rsidRPr="005656FB">
              <w:rPr>
                <w:rFonts w:eastAsia="Calibri"/>
              </w:rPr>
              <w:t>Наименование на услугата:</w:t>
            </w:r>
          </w:p>
        </w:tc>
        <w:tc>
          <w:tcPr>
            <w:tcW w:w="6105" w:type="dxa"/>
            <w:tcBorders>
              <w:top w:val="single" w:sz="4" w:space="0" w:color="auto"/>
              <w:left w:val="single" w:sz="4" w:space="0" w:color="auto"/>
              <w:right w:val="single" w:sz="4" w:space="0" w:color="auto"/>
            </w:tcBorders>
          </w:tcPr>
          <w:p w:rsidR="0007539C" w:rsidRPr="005656FB" w:rsidRDefault="0007539C" w:rsidP="00B20449">
            <w:pPr>
              <w:pBdr>
                <w:top w:val="single" w:sz="4" w:space="1" w:color="auto"/>
                <w:left w:val="single" w:sz="4" w:space="1" w:color="auto"/>
                <w:bottom w:val="single" w:sz="4" w:space="1" w:color="auto"/>
                <w:right w:val="single" w:sz="4" w:space="1" w:color="auto"/>
              </w:pBdr>
              <w:spacing w:after="200" w:line="276" w:lineRule="auto"/>
              <w:rPr>
                <w:rFonts w:eastAsia="Calibri"/>
              </w:rPr>
            </w:pPr>
            <w:r w:rsidRPr="005656FB">
              <w:rPr>
                <w:rFonts w:eastAsia="Calibri"/>
              </w:rPr>
              <w:t>„Изработване на акцидентни материали</w:t>
            </w:r>
            <w:r w:rsidR="006B289B">
              <w:rPr>
                <w:rFonts w:eastAsia="Calibri"/>
              </w:rPr>
              <w:t xml:space="preserve"> и подвързване на печатни  издания за нуждите</w:t>
            </w:r>
            <w:r w:rsidR="005633AB">
              <w:rPr>
                <w:rFonts w:eastAsia="Calibri"/>
              </w:rPr>
              <w:t xml:space="preserve">   на Върховния административен съд</w:t>
            </w:r>
            <w:r w:rsidR="00F56EAF">
              <w:rPr>
                <w:rFonts w:eastAsia="Calibri"/>
              </w:rPr>
              <w:t>“</w:t>
            </w:r>
          </w:p>
          <w:p w:rsidR="0007539C" w:rsidRPr="005656FB" w:rsidRDefault="0007539C" w:rsidP="00B20449">
            <w:pPr>
              <w:pBdr>
                <w:top w:val="single" w:sz="4" w:space="1" w:color="auto"/>
                <w:left w:val="single" w:sz="4" w:space="1" w:color="auto"/>
                <w:bottom w:val="single" w:sz="4" w:space="1" w:color="auto"/>
                <w:right w:val="single" w:sz="4" w:space="1" w:color="auto"/>
              </w:pBdr>
              <w:spacing w:after="200" w:line="276" w:lineRule="auto"/>
              <w:rPr>
                <w:rFonts w:eastAsia="Calibri"/>
              </w:rPr>
            </w:pPr>
          </w:p>
        </w:tc>
      </w:tr>
    </w:tbl>
    <w:p w:rsidR="0007539C" w:rsidRPr="005656FB" w:rsidRDefault="0007539C" w:rsidP="0007539C">
      <w:pPr>
        <w:spacing w:after="200" w:line="276" w:lineRule="auto"/>
        <w:ind w:firstLine="720"/>
        <w:jc w:val="center"/>
        <w:rPr>
          <w:rFonts w:eastAsia="Calibri"/>
        </w:rPr>
      </w:pPr>
    </w:p>
    <w:tbl>
      <w:tblPr>
        <w:tblW w:w="9180"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3"/>
        <w:gridCol w:w="6087"/>
      </w:tblGrid>
      <w:tr w:rsidR="0007539C" w:rsidRPr="005656FB" w:rsidTr="00B20449">
        <w:trPr>
          <w:trHeight w:val="589"/>
          <w:jc w:val="center"/>
        </w:trPr>
        <w:tc>
          <w:tcPr>
            <w:tcW w:w="3093" w:type="dxa"/>
          </w:tcPr>
          <w:p w:rsidR="0007539C" w:rsidRPr="005656FB" w:rsidRDefault="0007539C" w:rsidP="00B20449">
            <w:pPr>
              <w:spacing w:after="200" w:line="276" w:lineRule="auto"/>
              <w:rPr>
                <w:rFonts w:eastAsia="Calibri"/>
              </w:rPr>
            </w:pPr>
            <w:r w:rsidRPr="005656FB">
              <w:rPr>
                <w:rFonts w:eastAsia="Calibri"/>
              </w:rPr>
              <w:t>Правно-организационна форма на участника:</w:t>
            </w:r>
          </w:p>
        </w:tc>
        <w:tc>
          <w:tcPr>
            <w:tcW w:w="6087" w:type="dxa"/>
            <w:vAlign w:val="bottom"/>
          </w:tcPr>
          <w:p w:rsidR="0007539C" w:rsidRPr="005656FB" w:rsidRDefault="0007539C" w:rsidP="00B20449">
            <w:pPr>
              <w:spacing w:after="200" w:line="276" w:lineRule="auto"/>
              <w:rPr>
                <w:rFonts w:eastAsia="Calibri"/>
              </w:rPr>
            </w:pPr>
            <w:r w:rsidRPr="005656FB">
              <w:rPr>
                <w:rFonts w:eastAsia="Calibri"/>
              </w:rPr>
              <w:t>(</w:t>
            </w:r>
            <w:r w:rsidRPr="005656FB">
              <w:rPr>
                <w:rFonts w:eastAsia="Calibri"/>
                <w:i/>
              </w:rPr>
              <w:t>търговското дружество или обединения или друга правна форма)</w:t>
            </w:r>
          </w:p>
        </w:tc>
      </w:tr>
      <w:tr w:rsidR="0007539C" w:rsidRPr="005656FB" w:rsidTr="00B20449">
        <w:trPr>
          <w:jc w:val="center"/>
        </w:trPr>
        <w:tc>
          <w:tcPr>
            <w:tcW w:w="3093" w:type="dxa"/>
          </w:tcPr>
          <w:p w:rsidR="0007539C" w:rsidRPr="005656FB" w:rsidRDefault="0007539C" w:rsidP="00B20449">
            <w:pPr>
              <w:spacing w:after="200" w:line="276" w:lineRule="auto"/>
              <w:rPr>
                <w:rFonts w:eastAsia="Calibri"/>
              </w:rPr>
            </w:pPr>
            <w:r w:rsidRPr="005656FB">
              <w:rPr>
                <w:rFonts w:eastAsia="Calibri"/>
              </w:rPr>
              <w:t>Седалище по регистрация:</w:t>
            </w:r>
          </w:p>
        </w:tc>
        <w:tc>
          <w:tcPr>
            <w:tcW w:w="6087" w:type="dxa"/>
          </w:tcPr>
          <w:p w:rsidR="0007539C" w:rsidRPr="005656FB" w:rsidRDefault="0007539C" w:rsidP="00B20449">
            <w:pPr>
              <w:spacing w:after="200" w:line="276" w:lineRule="auto"/>
              <w:rPr>
                <w:rFonts w:eastAsia="Calibri"/>
              </w:rPr>
            </w:pPr>
          </w:p>
        </w:tc>
      </w:tr>
      <w:tr w:rsidR="0007539C" w:rsidRPr="005656FB" w:rsidTr="00B20449">
        <w:trPr>
          <w:jc w:val="center"/>
        </w:trPr>
        <w:tc>
          <w:tcPr>
            <w:tcW w:w="3093" w:type="dxa"/>
          </w:tcPr>
          <w:p w:rsidR="0007539C" w:rsidRPr="005656FB" w:rsidRDefault="0007539C" w:rsidP="00B20449">
            <w:pPr>
              <w:spacing w:after="200" w:line="276" w:lineRule="auto"/>
              <w:rPr>
                <w:rFonts w:eastAsia="Calibri"/>
              </w:rPr>
            </w:pPr>
            <w:r w:rsidRPr="005656FB">
              <w:rPr>
                <w:rFonts w:eastAsia="Calibri"/>
              </w:rPr>
              <w:t>ЕИК/Булстат/</w:t>
            </w:r>
            <w:r w:rsidRPr="005656FB">
              <w:rPr>
                <w:rFonts w:eastAsia="Calibri"/>
                <w:i/>
                <w:shd w:val="clear" w:color="auto" w:fill="FEFEFE"/>
                <w:lang w:eastAsia="bg-BG"/>
              </w:rPr>
              <w:t>и/или друга идентифицираща информация в съответствие със законодателството на държавата, в която участникът е установен.</w:t>
            </w:r>
          </w:p>
        </w:tc>
        <w:tc>
          <w:tcPr>
            <w:tcW w:w="6087" w:type="dxa"/>
          </w:tcPr>
          <w:p w:rsidR="0007539C" w:rsidRPr="005656FB" w:rsidRDefault="0007539C" w:rsidP="00B20449">
            <w:pPr>
              <w:spacing w:after="200" w:line="276" w:lineRule="auto"/>
              <w:rPr>
                <w:rFonts w:eastAsia="Calibri"/>
              </w:rPr>
            </w:pPr>
          </w:p>
        </w:tc>
      </w:tr>
      <w:tr w:rsidR="0007539C" w:rsidRPr="005656FB" w:rsidTr="00B20449">
        <w:trPr>
          <w:trHeight w:val="500"/>
          <w:jc w:val="center"/>
        </w:trPr>
        <w:tc>
          <w:tcPr>
            <w:tcW w:w="3093" w:type="dxa"/>
          </w:tcPr>
          <w:p w:rsidR="0007539C" w:rsidRPr="005656FB" w:rsidRDefault="0007539C" w:rsidP="00B20449">
            <w:pPr>
              <w:spacing w:after="200" w:line="276" w:lineRule="auto"/>
              <w:rPr>
                <w:rFonts w:eastAsia="Calibri"/>
              </w:rPr>
            </w:pPr>
            <w:r w:rsidRPr="005656FB">
              <w:rPr>
                <w:rFonts w:eastAsia="Calibri"/>
              </w:rPr>
              <w:t>Точен адрес за кореспонденция:</w:t>
            </w:r>
          </w:p>
        </w:tc>
        <w:tc>
          <w:tcPr>
            <w:tcW w:w="6087" w:type="dxa"/>
          </w:tcPr>
          <w:p w:rsidR="0007539C" w:rsidRPr="005656FB" w:rsidRDefault="0007539C" w:rsidP="00B20449">
            <w:pPr>
              <w:spacing w:after="200" w:line="276" w:lineRule="auto"/>
              <w:rPr>
                <w:rFonts w:eastAsia="Calibri"/>
              </w:rPr>
            </w:pPr>
          </w:p>
          <w:p w:rsidR="0007539C" w:rsidRPr="005656FB" w:rsidRDefault="0007539C" w:rsidP="00B20449">
            <w:pPr>
              <w:spacing w:after="200" w:line="276" w:lineRule="auto"/>
              <w:rPr>
                <w:rFonts w:eastAsia="Calibri"/>
                <w:i/>
              </w:rPr>
            </w:pPr>
            <w:r w:rsidRPr="005656FB">
              <w:rPr>
                <w:rFonts w:eastAsia="Calibri"/>
                <w:i/>
              </w:rPr>
              <w:t>(държава, град, пощенски код, улица, №)</w:t>
            </w:r>
          </w:p>
        </w:tc>
      </w:tr>
      <w:tr w:rsidR="0007539C" w:rsidRPr="005656FB" w:rsidTr="00B20449">
        <w:trPr>
          <w:jc w:val="center"/>
        </w:trPr>
        <w:tc>
          <w:tcPr>
            <w:tcW w:w="3093" w:type="dxa"/>
          </w:tcPr>
          <w:p w:rsidR="0007539C" w:rsidRPr="005656FB" w:rsidRDefault="0007539C" w:rsidP="00B20449">
            <w:pPr>
              <w:spacing w:after="200" w:line="276" w:lineRule="auto"/>
              <w:rPr>
                <w:rFonts w:eastAsia="Calibri"/>
              </w:rPr>
            </w:pPr>
            <w:r w:rsidRPr="005656FB">
              <w:rPr>
                <w:rFonts w:eastAsia="Calibri"/>
              </w:rPr>
              <w:t>Телефонен номер:</w:t>
            </w:r>
          </w:p>
        </w:tc>
        <w:tc>
          <w:tcPr>
            <w:tcW w:w="6087" w:type="dxa"/>
          </w:tcPr>
          <w:p w:rsidR="0007539C" w:rsidRPr="005656FB" w:rsidRDefault="0007539C" w:rsidP="00B20449">
            <w:pPr>
              <w:spacing w:after="200" w:line="276" w:lineRule="auto"/>
              <w:rPr>
                <w:rFonts w:eastAsia="Calibri"/>
              </w:rPr>
            </w:pPr>
          </w:p>
        </w:tc>
      </w:tr>
      <w:tr w:rsidR="0007539C" w:rsidRPr="005656FB" w:rsidTr="00B20449">
        <w:trPr>
          <w:jc w:val="center"/>
        </w:trPr>
        <w:tc>
          <w:tcPr>
            <w:tcW w:w="3093" w:type="dxa"/>
          </w:tcPr>
          <w:p w:rsidR="0007539C" w:rsidRPr="005656FB" w:rsidRDefault="0007539C" w:rsidP="00B20449">
            <w:pPr>
              <w:spacing w:after="200" w:line="276" w:lineRule="auto"/>
              <w:rPr>
                <w:rFonts w:eastAsia="Calibri"/>
              </w:rPr>
            </w:pPr>
            <w:r w:rsidRPr="005656FB">
              <w:rPr>
                <w:rFonts w:eastAsia="Calibri"/>
              </w:rPr>
              <w:t>Факс номер:</w:t>
            </w:r>
          </w:p>
        </w:tc>
        <w:tc>
          <w:tcPr>
            <w:tcW w:w="6087" w:type="dxa"/>
          </w:tcPr>
          <w:p w:rsidR="0007539C" w:rsidRPr="005656FB" w:rsidRDefault="0007539C" w:rsidP="00B20449">
            <w:pPr>
              <w:spacing w:after="200" w:line="276" w:lineRule="auto"/>
              <w:rPr>
                <w:rFonts w:eastAsia="Calibri"/>
              </w:rPr>
            </w:pPr>
          </w:p>
        </w:tc>
      </w:tr>
      <w:tr w:rsidR="0007539C" w:rsidRPr="005656FB" w:rsidTr="00B20449">
        <w:trPr>
          <w:jc w:val="center"/>
        </w:trPr>
        <w:tc>
          <w:tcPr>
            <w:tcW w:w="3093" w:type="dxa"/>
          </w:tcPr>
          <w:p w:rsidR="0007539C" w:rsidRPr="005656FB" w:rsidRDefault="0007539C" w:rsidP="00B20449">
            <w:pPr>
              <w:spacing w:after="200" w:line="276" w:lineRule="auto"/>
              <w:rPr>
                <w:rFonts w:eastAsia="Calibri"/>
              </w:rPr>
            </w:pPr>
            <w:r w:rsidRPr="005656FB">
              <w:rPr>
                <w:rFonts w:eastAsia="Calibri"/>
              </w:rPr>
              <w:t>Електронен адрес:</w:t>
            </w:r>
          </w:p>
        </w:tc>
        <w:tc>
          <w:tcPr>
            <w:tcW w:w="6087" w:type="dxa"/>
          </w:tcPr>
          <w:p w:rsidR="0007539C" w:rsidRPr="005656FB" w:rsidRDefault="0007539C" w:rsidP="00B20449">
            <w:pPr>
              <w:spacing w:after="200" w:line="276" w:lineRule="auto"/>
              <w:rPr>
                <w:rFonts w:eastAsia="Calibri"/>
              </w:rPr>
            </w:pPr>
          </w:p>
        </w:tc>
      </w:tr>
      <w:tr w:rsidR="0007539C" w:rsidRPr="005656FB" w:rsidTr="00B20449">
        <w:trPr>
          <w:jc w:val="center"/>
        </w:trPr>
        <w:tc>
          <w:tcPr>
            <w:tcW w:w="3093" w:type="dxa"/>
          </w:tcPr>
          <w:p w:rsidR="0007539C" w:rsidRPr="005656FB" w:rsidRDefault="0007539C" w:rsidP="00B20449">
            <w:pPr>
              <w:spacing w:after="200" w:line="276" w:lineRule="auto"/>
              <w:rPr>
                <w:rFonts w:eastAsia="Calibri"/>
              </w:rPr>
            </w:pPr>
            <w:r w:rsidRPr="005656FB">
              <w:rPr>
                <w:rFonts w:eastAsia="Calibri"/>
              </w:rPr>
              <w:t>Лице за контакти:</w:t>
            </w:r>
          </w:p>
        </w:tc>
        <w:tc>
          <w:tcPr>
            <w:tcW w:w="6087" w:type="dxa"/>
          </w:tcPr>
          <w:p w:rsidR="0007539C" w:rsidRPr="005656FB" w:rsidRDefault="0007539C" w:rsidP="00B20449">
            <w:pPr>
              <w:spacing w:after="200" w:line="276" w:lineRule="auto"/>
              <w:rPr>
                <w:rFonts w:eastAsia="Calibri"/>
              </w:rPr>
            </w:pPr>
          </w:p>
        </w:tc>
      </w:tr>
    </w:tbl>
    <w:p w:rsidR="0007539C" w:rsidRPr="005656FB" w:rsidRDefault="0007539C" w:rsidP="0007539C">
      <w:pPr>
        <w:spacing w:after="120" w:line="276" w:lineRule="auto"/>
        <w:ind w:firstLine="720"/>
        <w:rPr>
          <w:rFonts w:eastAsia="Calibri"/>
          <w:b/>
          <w:bCs/>
        </w:rPr>
      </w:pPr>
      <w:r w:rsidRPr="005656FB">
        <w:rPr>
          <w:rFonts w:eastAsia="Calibri"/>
          <w:b/>
          <w:bCs/>
        </w:rPr>
        <w:t>УВАЖАЕМИ ДАМИ И ГОСПОДА,</w:t>
      </w:r>
    </w:p>
    <w:p w:rsidR="00F56EAF" w:rsidRDefault="0007539C" w:rsidP="0007539C">
      <w:pPr>
        <w:tabs>
          <w:tab w:val="left" w:pos="360"/>
        </w:tabs>
        <w:spacing w:after="120" w:line="276" w:lineRule="auto"/>
        <w:ind w:firstLine="720"/>
        <w:jc w:val="both"/>
        <w:rPr>
          <w:rFonts w:eastAsia="Calibri"/>
        </w:rPr>
      </w:pPr>
      <w:r w:rsidRPr="005656FB">
        <w:rPr>
          <w:rFonts w:eastAsia="Calibri"/>
        </w:rPr>
        <w:lastRenderedPageBreak/>
        <w:t>С настоящото Ви представяме нашето ценово предложение за изпълнение на обявената от Вас поръчка с предмет: „</w:t>
      </w:r>
      <w:r>
        <w:rPr>
          <w:rFonts w:eastAsia="Calibri"/>
        </w:rPr>
        <w:t>Изработване</w:t>
      </w:r>
      <w:r w:rsidRPr="005656FB">
        <w:rPr>
          <w:rFonts w:eastAsia="Calibri"/>
        </w:rPr>
        <w:t xml:space="preserve"> на акцидентни материали </w:t>
      </w:r>
      <w:r w:rsidR="00F56EAF">
        <w:rPr>
          <w:rFonts w:eastAsia="Calibri"/>
        </w:rPr>
        <w:t xml:space="preserve"> за нуждите на Върховния административен съд“</w:t>
      </w:r>
      <w:r>
        <w:t xml:space="preserve"> </w:t>
      </w:r>
      <w:r w:rsidRPr="005656FB">
        <w:rPr>
          <w:rFonts w:eastAsia="Calibri"/>
          <w:color w:val="000000"/>
        </w:rPr>
        <w:t xml:space="preserve">, </w:t>
      </w:r>
      <w:r>
        <w:rPr>
          <w:rFonts w:eastAsia="Calibri"/>
        </w:rPr>
        <w:t>за обособена</w:t>
      </w:r>
    </w:p>
    <w:p w:rsidR="0007539C" w:rsidRPr="001B137D" w:rsidRDefault="0007539C" w:rsidP="0007539C">
      <w:pPr>
        <w:tabs>
          <w:tab w:val="left" w:pos="360"/>
        </w:tabs>
        <w:spacing w:after="120" w:line="276" w:lineRule="auto"/>
        <w:ind w:firstLine="720"/>
        <w:jc w:val="both"/>
        <w:rPr>
          <w:rFonts w:eastAsia="Calibri"/>
        </w:rPr>
      </w:pPr>
      <w:r>
        <w:rPr>
          <w:rFonts w:eastAsia="Calibri"/>
        </w:rPr>
        <w:t xml:space="preserve"> позиция № …….(</w:t>
      </w:r>
      <w:r w:rsidRPr="005D22BD">
        <w:rPr>
          <w:rFonts w:eastAsia="Calibri"/>
          <w:i/>
        </w:rPr>
        <w:t>посочват се всички обособени позиции, за които участникът подава оферта</w:t>
      </w:r>
      <w:r>
        <w:rPr>
          <w:rFonts w:eastAsia="Calibri"/>
        </w:rPr>
        <w:t>)</w:t>
      </w:r>
      <w:r w:rsidRPr="001B137D">
        <w:rPr>
          <w:rFonts w:eastAsia="Calibri"/>
          <w:color w:val="000000"/>
        </w:rPr>
        <w:t xml:space="preserve">, </w:t>
      </w:r>
      <w:r w:rsidRPr="001B137D">
        <w:rPr>
          <w:rFonts w:eastAsia="Calibri"/>
        </w:rPr>
        <w:t xml:space="preserve">като </w:t>
      </w:r>
      <w:r w:rsidRPr="001B137D">
        <w:rPr>
          <w:rFonts w:eastAsia="Calibri"/>
          <w:spacing w:val="10"/>
        </w:rPr>
        <w:t xml:space="preserve">заявяваме, че желаем да участваме в поръчката при </w:t>
      </w:r>
      <w:r w:rsidRPr="001B137D">
        <w:rPr>
          <w:rFonts w:eastAsia="Calibri"/>
        </w:rPr>
        <w:t xml:space="preserve">условията, посочени в обявлението и документацията за участие. </w:t>
      </w:r>
    </w:p>
    <w:p w:rsidR="0007539C" w:rsidRDefault="0007539C" w:rsidP="0007539C">
      <w:pPr>
        <w:numPr>
          <w:ilvl w:val="0"/>
          <w:numId w:val="7"/>
        </w:numPr>
        <w:tabs>
          <w:tab w:val="left" w:pos="360"/>
        </w:tabs>
        <w:suppressAutoHyphens/>
        <w:spacing w:after="200" w:line="276" w:lineRule="auto"/>
        <w:contextualSpacing/>
        <w:jc w:val="both"/>
        <w:rPr>
          <w:rFonts w:eastAsia="Arial Unicode MS"/>
          <w:lang w:val="ru-RU"/>
        </w:rPr>
      </w:pPr>
      <w:r w:rsidRPr="001B137D">
        <w:rPr>
          <w:rFonts w:eastAsia="Arial Unicode MS"/>
        </w:rPr>
        <w:t xml:space="preserve">Предлагаме да изпълним поръчката </w:t>
      </w:r>
      <w:r w:rsidRPr="001B137D">
        <w:rPr>
          <w:rFonts w:eastAsia="Arial Unicode MS"/>
          <w:lang w:val="ru-RU"/>
        </w:rPr>
        <w:t>на цена в размер на:</w:t>
      </w:r>
    </w:p>
    <w:p w:rsidR="0007539C" w:rsidRDefault="0007539C" w:rsidP="0007539C">
      <w:pPr>
        <w:tabs>
          <w:tab w:val="left" w:pos="360"/>
        </w:tabs>
        <w:suppressAutoHyphens/>
        <w:spacing w:after="200" w:line="276" w:lineRule="auto"/>
        <w:ind w:left="1080"/>
        <w:contextualSpacing/>
        <w:jc w:val="both"/>
        <w:rPr>
          <w:rFonts w:eastAsia="Arial Unicode MS"/>
          <w:lang w:val="ru-RU"/>
        </w:rPr>
      </w:pPr>
    </w:p>
    <w:p w:rsidR="0007539C" w:rsidRDefault="0007539C" w:rsidP="0007539C">
      <w:pPr>
        <w:tabs>
          <w:tab w:val="left" w:pos="993"/>
        </w:tabs>
        <w:ind w:firstLine="709"/>
        <w:jc w:val="both"/>
      </w:pPr>
      <w:r>
        <w:t>За о</w:t>
      </w:r>
      <w:r w:rsidRPr="00E45511">
        <w:t>бособена позиция № 1:</w:t>
      </w:r>
      <w:r>
        <w:t xml:space="preserve"> </w:t>
      </w:r>
      <w:r w:rsidRPr="00B028F2">
        <w:rPr>
          <w:sz w:val="28"/>
        </w:rPr>
        <w:t>„</w:t>
      </w:r>
      <w:r w:rsidRPr="00244F4C">
        <w:t xml:space="preserve">Изработване на акцидентни материали </w:t>
      </w:r>
      <w:r>
        <w:t xml:space="preserve">за нуждите на </w:t>
      </w:r>
      <w:r w:rsidR="005633AB">
        <w:t xml:space="preserve"> Върховния административен  съд“</w:t>
      </w:r>
      <w:r>
        <w:t xml:space="preserve">, предложената от нас обща цена е: </w:t>
      </w:r>
    </w:p>
    <w:p w:rsidR="0007539C" w:rsidRPr="001B137D" w:rsidRDefault="0007539C" w:rsidP="0007539C">
      <w:pPr>
        <w:tabs>
          <w:tab w:val="left" w:pos="360"/>
        </w:tabs>
        <w:spacing w:after="200" w:line="276" w:lineRule="auto"/>
        <w:ind w:firstLine="720"/>
        <w:rPr>
          <w:rFonts w:eastAsia="Calibri"/>
          <w:lang w:val="ru-RU"/>
        </w:rPr>
      </w:pPr>
    </w:p>
    <w:p w:rsidR="0007539C" w:rsidRPr="001B137D" w:rsidRDefault="0007539C" w:rsidP="0007539C">
      <w:pPr>
        <w:tabs>
          <w:tab w:val="left" w:pos="360"/>
        </w:tabs>
        <w:spacing w:line="276" w:lineRule="auto"/>
        <w:ind w:firstLine="720"/>
        <w:rPr>
          <w:rFonts w:eastAsia="Calibri"/>
          <w:i/>
          <w:lang w:val="ru-RU"/>
        </w:rPr>
      </w:pPr>
      <w:r>
        <w:rPr>
          <w:rFonts w:eastAsia="Calibri"/>
          <w:lang w:val="ru-RU"/>
        </w:rPr>
        <w:t>..................................</w:t>
      </w:r>
      <w:r w:rsidRPr="001B137D">
        <w:rPr>
          <w:rFonts w:eastAsia="Calibri"/>
          <w:lang w:val="ru-RU"/>
        </w:rPr>
        <w:t xml:space="preserve">/ .................................................................. </w:t>
      </w:r>
      <w:proofErr w:type="spellStart"/>
      <w:r w:rsidRPr="001B137D">
        <w:rPr>
          <w:rFonts w:eastAsia="Calibri"/>
          <w:lang w:val="ru-RU"/>
        </w:rPr>
        <w:t>лв</w:t>
      </w:r>
      <w:proofErr w:type="spellEnd"/>
      <w:r w:rsidRPr="001B137D">
        <w:rPr>
          <w:rFonts w:eastAsia="Calibri"/>
          <w:lang w:val="ru-RU"/>
        </w:rPr>
        <w:t>. без ДДС</w:t>
      </w:r>
    </w:p>
    <w:p w:rsidR="0007539C" w:rsidRPr="001B137D" w:rsidRDefault="0007539C" w:rsidP="0007539C">
      <w:pPr>
        <w:tabs>
          <w:tab w:val="left" w:pos="360"/>
        </w:tabs>
        <w:spacing w:line="276" w:lineRule="auto"/>
        <w:rPr>
          <w:rFonts w:eastAsia="Calibri"/>
          <w:i/>
          <w:lang w:val="ru-RU"/>
        </w:rPr>
      </w:pPr>
      <w:r>
        <w:rPr>
          <w:rFonts w:eastAsia="Calibri"/>
          <w:i/>
          <w:lang w:val="ru-RU"/>
        </w:rPr>
        <w:tab/>
      </w:r>
      <w:r>
        <w:rPr>
          <w:rFonts w:eastAsia="Calibri"/>
          <w:i/>
          <w:lang w:val="ru-RU"/>
        </w:rPr>
        <w:tab/>
      </w:r>
      <w:r w:rsidRPr="001B137D">
        <w:rPr>
          <w:rFonts w:eastAsia="Calibri"/>
          <w:i/>
          <w:lang w:val="ru-RU"/>
        </w:rPr>
        <w:tab/>
        <w:t>(</w:t>
      </w:r>
      <w:proofErr w:type="spellStart"/>
      <w:r w:rsidRPr="001B137D">
        <w:rPr>
          <w:rFonts w:eastAsia="Calibri"/>
          <w:i/>
          <w:lang w:val="ru-RU"/>
        </w:rPr>
        <w:t>цифром</w:t>
      </w:r>
      <w:proofErr w:type="spellEnd"/>
      <w:r w:rsidRPr="001B137D">
        <w:rPr>
          <w:rFonts w:eastAsia="Calibri"/>
          <w:i/>
          <w:lang w:val="ru-RU"/>
        </w:rPr>
        <w:t>)</w:t>
      </w:r>
      <w:r w:rsidRPr="001B137D">
        <w:rPr>
          <w:rFonts w:eastAsia="Calibri"/>
          <w:i/>
          <w:lang w:val="ru-RU"/>
        </w:rPr>
        <w:tab/>
      </w:r>
      <w:r w:rsidRPr="001B137D">
        <w:rPr>
          <w:rFonts w:eastAsia="Calibri"/>
          <w:i/>
          <w:lang w:val="ru-RU"/>
        </w:rPr>
        <w:tab/>
      </w:r>
      <w:r w:rsidRPr="001B137D">
        <w:rPr>
          <w:rFonts w:eastAsia="Calibri"/>
          <w:i/>
          <w:lang w:val="ru-RU"/>
        </w:rPr>
        <w:tab/>
        <w:t>(словом)</w:t>
      </w:r>
    </w:p>
    <w:p w:rsidR="0007539C" w:rsidRPr="001B137D" w:rsidRDefault="0007539C" w:rsidP="0007539C">
      <w:pPr>
        <w:tabs>
          <w:tab w:val="left" w:pos="360"/>
        </w:tabs>
        <w:spacing w:line="276" w:lineRule="auto"/>
        <w:ind w:firstLine="720"/>
        <w:rPr>
          <w:rFonts w:eastAsia="Calibri"/>
          <w:lang w:val="ru-RU"/>
        </w:rPr>
      </w:pPr>
    </w:p>
    <w:p w:rsidR="0007539C" w:rsidRPr="001B137D" w:rsidRDefault="0007539C" w:rsidP="0007539C">
      <w:pPr>
        <w:tabs>
          <w:tab w:val="left" w:pos="360"/>
        </w:tabs>
        <w:spacing w:line="276" w:lineRule="auto"/>
        <w:ind w:firstLine="720"/>
        <w:rPr>
          <w:rFonts w:eastAsia="Calibri"/>
          <w:i/>
          <w:lang w:val="ru-RU"/>
        </w:rPr>
      </w:pPr>
      <w:r w:rsidRPr="001B137D">
        <w:rPr>
          <w:rFonts w:eastAsia="Calibri"/>
          <w:lang w:val="ru-RU"/>
        </w:rPr>
        <w:t xml:space="preserve"> ..........</w:t>
      </w:r>
      <w:r>
        <w:rPr>
          <w:rFonts w:eastAsia="Calibri"/>
          <w:lang w:val="ru-RU"/>
        </w:rPr>
        <w:t>......</w:t>
      </w:r>
      <w:r w:rsidRPr="001B137D">
        <w:rPr>
          <w:rFonts w:eastAsia="Calibri"/>
          <w:lang w:val="ru-RU"/>
        </w:rPr>
        <w:t xml:space="preserve">................./ .................................................................. </w:t>
      </w:r>
      <w:proofErr w:type="spellStart"/>
      <w:r w:rsidRPr="001B137D">
        <w:rPr>
          <w:rFonts w:eastAsia="Calibri"/>
          <w:lang w:val="ru-RU"/>
        </w:rPr>
        <w:t>лв</w:t>
      </w:r>
      <w:proofErr w:type="spellEnd"/>
      <w:r w:rsidRPr="001B137D">
        <w:rPr>
          <w:rFonts w:eastAsia="Calibri"/>
          <w:lang w:val="ru-RU"/>
        </w:rPr>
        <w:t>. с вкл. ДДС</w:t>
      </w:r>
    </w:p>
    <w:p w:rsidR="0007539C" w:rsidRDefault="0007539C" w:rsidP="0007539C">
      <w:pPr>
        <w:tabs>
          <w:tab w:val="left" w:pos="360"/>
        </w:tabs>
        <w:spacing w:line="276" w:lineRule="auto"/>
        <w:ind w:firstLine="720"/>
        <w:rPr>
          <w:rFonts w:eastAsia="Calibri"/>
          <w:i/>
          <w:lang w:val="ru-RU"/>
        </w:rPr>
      </w:pPr>
      <w:r>
        <w:rPr>
          <w:rFonts w:eastAsia="Calibri"/>
          <w:i/>
          <w:lang w:val="ru-RU"/>
        </w:rPr>
        <w:tab/>
      </w:r>
      <w:r w:rsidRPr="001B137D">
        <w:rPr>
          <w:rFonts w:eastAsia="Calibri"/>
          <w:i/>
          <w:lang w:val="ru-RU"/>
        </w:rPr>
        <w:t>(</w:t>
      </w:r>
      <w:proofErr w:type="spellStart"/>
      <w:r w:rsidRPr="001B137D">
        <w:rPr>
          <w:rFonts w:eastAsia="Calibri"/>
          <w:i/>
          <w:lang w:val="ru-RU"/>
        </w:rPr>
        <w:t>цифром</w:t>
      </w:r>
      <w:proofErr w:type="spellEnd"/>
      <w:r w:rsidRPr="001B137D">
        <w:rPr>
          <w:rFonts w:eastAsia="Calibri"/>
          <w:i/>
          <w:lang w:val="ru-RU"/>
        </w:rPr>
        <w:t>)</w:t>
      </w:r>
      <w:r w:rsidRPr="001B137D">
        <w:rPr>
          <w:rFonts w:eastAsia="Calibri"/>
          <w:i/>
          <w:lang w:val="ru-RU"/>
        </w:rPr>
        <w:tab/>
      </w:r>
      <w:r w:rsidRPr="001B137D">
        <w:rPr>
          <w:rFonts w:eastAsia="Calibri"/>
          <w:i/>
          <w:lang w:val="ru-RU"/>
        </w:rPr>
        <w:tab/>
      </w:r>
      <w:r w:rsidRPr="001B137D">
        <w:rPr>
          <w:rFonts w:eastAsia="Calibri"/>
          <w:i/>
          <w:lang w:val="ru-RU"/>
        </w:rPr>
        <w:tab/>
        <w:t>(словом)</w:t>
      </w:r>
    </w:p>
    <w:p w:rsidR="0007539C" w:rsidRPr="001B137D" w:rsidRDefault="0007539C" w:rsidP="0007539C">
      <w:pPr>
        <w:tabs>
          <w:tab w:val="left" w:pos="360"/>
        </w:tabs>
        <w:spacing w:line="276" w:lineRule="auto"/>
        <w:ind w:firstLine="720"/>
        <w:rPr>
          <w:rFonts w:eastAsia="Calibri"/>
          <w:i/>
          <w:lang w:val="ru-RU"/>
        </w:rPr>
      </w:pPr>
    </w:p>
    <w:p w:rsidR="0007539C" w:rsidRDefault="0007539C" w:rsidP="0007539C">
      <w:pPr>
        <w:tabs>
          <w:tab w:val="left" w:pos="993"/>
        </w:tabs>
        <w:ind w:firstLine="709"/>
        <w:jc w:val="both"/>
      </w:pPr>
      <w:r w:rsidRPr="00E45511">
        <w:t xml:space="preserve">За обособена позиция № 2: </w:t>
      </w:r>
      <w:r w:rsidRPr="00B028F2">
        <w:rPr>
          <w:sz w:val="28"/>
        </w:rPr>
        <w:t>„</w:t>
      </w:r>
      <w:r>
        <w:t>П</w:t>
      </w:r>
      <w:r w:rsidRPr="00244F4C">
        <w:t xml:space="preserve">одвързване на печатни </w:t>
      </w:r>
      <w:r>
        <w:t>издания</w:t>
      </w:r>
      <w:r w:rsidR="005633AB">
        <w:t>“</w:t>
      </w:r>
      <w:r w:rsidRPr="00321A1C">
        <w:t xml:space="preserve"> </w:t>
      </w:r>
      <w:r>
        <w:t>, включен</w:t>
      </w:r>
      <w:r w:rsidR="005633AB">
        <w:t>а</w:t>
      </w:r>
      <w:r>
        <w:t xml:space="preserve"> </w:t>
      </w:r>
      <w:r w:rsidRPr="00287164">
        <w:t>в списъка на стоките и услугите по чл. 12, ал. 1, т. 1 от ЗОП</w:t>
      </w:r>
      <w:r>
        <w:t xml:space="preserve">“, предложената от нас обща цена е: </w:t>
      </w:r>
    </w:p>
    <w:p w:rsidR="0007539C" w:rsidRPr="00717787" w:rsidRDefault="0007539C" w:rsidP="0007539C">
      <w:pPr>
        <w:tabs>
          <w:tab w:val="left" w:pos="360"/>
        </w:tabs>
        <w:spacing w:line="276" w:lineRule="auto"/>
        <w:ind w:firstLine="720"/>
        <w:rPr>
          <w:rFonts w:eastAsia="Calibri"/>
          <w:lang w:val="ru-RU"/>
        </w:rPr>
      </w:pPr>
      <w:r>
        <w:rPr>
          <w:rFonts w:eastAsia="Calibri"/>
          <w:lang w:val="ru-RU"/>
        </w:rPr>
        <w:t>..................................</w:t>
      </w:r>
      <w:r w:rsidRPr="001B137D">
        <w:rPr>
          <w:rFonts w:eastAsia="Calibri"/>
          <w:lang w:val="ru-RU"/>
        </w:rPr>
        <w:t xml:space="preserve">/ .................................................................. </w:t>
      </w:r>
      <w:proofErr w:type="spellStart"/>
      <w:r w:rsidRPr="001B137D">
        <w:rPr>
          <w:rFonts w:eastAsia="Calibri"/>
          <w:lang w:val="ru-RU"/>
        </w:rPr>
        <w:t>лв</w:t>
      </w:r>
      <w:proofErr w:type="spellEnd"/>
      <w:r w:rsidRPr="001B137D">
        <w:rPr>
          <w:rFonts w:eastAsia="Calibri"/>
          <w:lang w:val="ru-RU"/>
        </w:rPr>
        <w:t>. без ДДС</w:t>
      </w:r>
    </w:p>
    <w:p w:rsidR="0007539C" w:rsidRPr="001B137D" w:rsidRDefault="0007539C" w:rsidP="0007539C">
      <w:pPr>
        <w:tabs>
          <w:tab w:val="left" w:pos="360"/>
        </w:tabs>
        <w:spacing w:line="276" w:lineRule="auto"/>
        <w:rPr>
          <w:rFonts w:eastAsia="Calibri"/>
          <w:i/>
          <w:lang w:val="ru-RU"/>
        </w:rPr>
      </w:pPr>
      <w:r>
        <w:rPr>
          <w:rFonts w:eastAsia="Calibri"/>
          <w:i/>
          <w:lang w:val="ru-RU"/>
        </w:rPr>
        <w:tab/>
      </w:r>
      <w:r>
        <w:rPr>
          <w:rFonts w:eastAsia="Calibri"/>
          <w:i/>
          <w:lang w:val="ru-RU"/>
        </w:rPr>
        <w:tab/>
      </w:r>
      <w:r w:rsidRPr="001B137D">
        <w:rPr>
          <w:rFonts w:eastAsia="Calibri"/>
          <w:i/>
          <w:lang w:val="ru-RU"/>
        </w:rPr>
        <w:tab/>
        <w:t>(</w:t>
      </w:r>
      <w:proofErr w:type="spellStart"/>
      <w:r w:rsidRPr="001B137D">
        <w:rPr>
          <w:rFonts w:eastAsia="Calibri"/>
          <w:i/>
          <w:lang w:val="ru-RU"/>
        </w:rPr>
        <w:t>цифром</w:t>
      </w:r>
      <w:proofErr w:type="spellEnd"/>
      <w:r w:rsidRPr="001B137D">
        <w:rPr>
          <w:rFonts w:eastAsia="Calibri"/>
          <w:i/>
          <w:lang w:val="ru-RU"/>
        </w:rPr>
        <w:t>)</w:t>
      </w:r>
      <w:r w:rsidRPr="001B137D">
        <w:rPr>
          <w:rFonts w:eastAsia="Calibri"/>
          <w:i/>
          <w:lang w:val="ru-RU"/>
        </w:rPr>
        <w:tab/>
      </w:r>
      <w:r w:rsidRPr="001B137D">
        <w:rPr>
          <w:rFonts w:eastAsia="Calibri"/>
          <w:i/>
          <w:lang w:val="ru-RU"/>
        </w:rPr>
        <w:tab/>
      </w:r>
      <w:r w:rsidRPr="001B137D">
        <w:rPr>
          <w:rFonts w:eastAsia="Calibri"/>
          <w:i/>
          <w:lang w:val="ru-RU"/>
        </w:rPr>
        <w:tab/>
        <w:t>(словом)</w:t>
      </w:r>
    </w:p>
    <w:p w:rsidR="0007539C" w:rsidRPr="001B137D" w:rsidRDefault="0007539C" w:rsidP="0007539C">
      <w:pPr>
        <w:tabs>
          <w:tab w:val="left" w:pos="360"/>
        </w:tabs>
        <w:spacing w:line="276" w:lineRule="auto"/>
        <w:ind w:firstLine="720"/>
        <w:rPr>
          <w:rFonts w:eastAsia="Calibri"/>
          <w:lang w:val="ru-RU"/>
        </w:rPr>
      </w:pPr>
    </w:p>
    <w:p w:rsidR="0007539C" w:rsidRPr="001B137D" w:rsidRDefault="0007539C" w:rsidP="0007539C">
      <w:pPr>
        <w:tabs>
          <w:tab w:val="left" w:pos="360"/>
        </w:tabs>
        <w:spacing w:line="276" w:lineRule="auto"/>
        <w:ind w:firstLine="720"/>
        <w:rPr>
          <w:rFonts w:eastAsia="Calibri"/>
          <w:i/>
          <w:lang w:val="ru-RU"/>
        </w:rPr>
      </w:pPr>
      <w:r w:rsidRPr="001B137D">
        <w:rPr>
          <w:rFonts w:eastAsia="Calibri"/>
          <w:lang w:val="ru-RU"/>
        </w:rPr>
        <w:t xml:space="preserve"> ..........</w:t>
      </w:r>
      <w:r>
        <w:rPr>
          <w:rFonts w:eastAsia="Calibri"/>
          <w:lang w:val="ru-RU"/>
        </w:rPr>
        <w:t>......</w:t>
      </w:r>
      <w:r w:rsidRPr="001B137D">
        <w:rPr>
          <w:rFonts w:eastAsia="Calibri"/>
          <w:lang w:val="ru-RU"/>
        </w:rPr>
        <w:t xml:space="preserve">................./ .................................................................. </w:t>
      </w:r>
      <w:proofErr w:type="spellStart"/>
      <w:r w:rsidRPr="001B137D">
        <w:rPr>
          <w:rFonts w:eastAsia="Calibri"/>
          <w:lang w:val="ru-RU"/>
        </w:rPr>
        <w:t>лв</w:t>
      </w:r>
      <w:proofErr w:type="spellEnd"/>
      <w:r w:rsidRPr="001B137D">
        <w:rPr>
          <w:rFonts w:eastAsia="Calibri"/>
          <w:lang w:val="ru-RU"/>
        </w:rPr>
        <w:t>. с вкл. ДДС</w:t>
      </w:r>
    </w:p>
    <w:p w:rsidR="0007539C" w:rsidRDefault="0007539C" w:rsidP="0007539C">
      <w:pPr>
        <w:tabs>
          <w:tab w:val="left" w:pos="360"/>
        </w:tabs>
        <w:spacing w:line="276" w:lineRule="auto"/>
        <w:ind w:firstLine="720"/>
        <w:rPr>
          <w:rFonts w:eastAsia="Calibri"/>
          <w:i/>
          <w:lang w:val="ru-RU"/>
        </w:rPr>
      </w:pPr>
      <w:r>
        <w:rPr>
          <w:rFonts w:eastAsia="Calibri"/>
          <w:i/>
          <w:lang w:val="ru-RU"/>
        </w:rPr>
        <w:tab/>
      </w:r>
      <w:r w:rsidRPr="001B137D">
        <w:rPr>
          <w:rFonts w:eastAsia="Calibri"/>
          <w:i/>
          <w:lang w:val="ru-RU"/>
        </w:rPr>
        <w:t>(</w:t>
      </w:r>
      <w:proofErr w:type="spellStart"/>
      <w:r w:rsidRPr="001B137D">
        <w:rPr>
          <w:rFonts w:eastAsia="Calibri"/>
          <w:i/>
          <w:lang w:val="ru-RU"/>
        </w:rPr>
        <w:t>цифром</w:t>
      </w:r>
      <w:proofErr w:type="spellEnd"/>
      <w:r w:rsidRPr="001B137D">
        <w:rPr>
          <w:rFonts w:eastAsia="Calibri"/>
          <w:i/>
          <w:lang w:val="ru-RU"/>
        </w:rPr>
        <w:t>)</w:t>
      </w:r>
      <w:r w:rsidRPr="001B137D">
        <w:rPr>
          <w:rFonts w:eastAsia="Calibri"/>
          <w:i/>
          <w:lang w:val="ru-RU"/>
        </w:rPr>
        <w:tab/>
      </w:r>
      <w:r w:rsidRPr="001B137D">
        <w:rPr>
          <w:rFonts w:eastAsia="Calibri"/>
          <w:i/>
          <w:lang w:val="ru-RU"/>
        </w:rPr>
        <w:tab/>
      </w:r>
      <w:r w:rsidRPr="001B137D">
        <w:rPr>
          <w:rFonts w:eastAsia="Calibri"/>
          <w:i/>
          <w:lang w:val="ru-RU"/>
        </w:rPr>
        <w:tab/>
        <w:t>(словом)</w:t>
      </w:r>
    </w:p>
    <w:p w:rsidR="0007539C" w:rsidRDefault="0007539C" w:rsidP="0007539C">
      <w:pPr>
        <w:tabs>
          <w:tab w:val="left" w:pos="360"/>
        </w:tabs>
        <w:spacing w:line="276" w:lineRule="auto"/>
        <w:ind w:firstLine="720"/>
        <w:rPr>
          <w:rFonts w:eastAsia="Calibri"/>
          <w:i/>
          <w:lang w:val="ru-RU"/>
        </w:rPr>
      </w:pPr>
    </w:p>
    <w:p w:rsidR="0007539C" w:rsidRPr="005656FB" w:rsidRDefault="0007539C" w:rsidP="0007539C">
      <w:pPr>
        <w:tabs>
          <w:tab w:val="left" w:pos="360"/>
        </w:tabs>
        <w:spacing w:after="120" w:line="276" w:lineRule="auto"/>
        <w:ind w:firstLine="720"/>
        <w:jc w:val="both"/>
        <w:rPr>
          <w:snapToGrid w:val="0"/>
          <w:color w:val="000000"/>
        </w:rPr>
      </w:pPr>
      <w:r w:rsidRPr="0029797A">
        <w:rPr>
          <w:snapToGrid w:val="0"/>
          <w:lang w:val="ru-RU"/>
        </w:rPr>
        <w:t xml:space="preserve">2. </w:t>
      </w:r>
      <w:proofErr w:type="spellStart"/>
      <w:proofErr w:type="gramStart"/>
      <w:r w:rsidRPr="0029797A">
        <w:rPr>
          <w:snapToGrid w:val="0"/>
          <w:color w:val="000000"/>
          <w:lang w:val="ru-RU"/>
        </w:rPr>
        <w:t>Цената</w:t>
      </w:r>
      <w:proofErr w:type="spellEnd"/>
      <w:r w:rsidRPr="0029797A">
        <w:rPr>
          <w:snapToGrid w:val="0"/>
          <w:color w:val="000000"/>
          <w:lang w:val="ru-RU"/>
        </w:rPr>
        <w:t xml:space="preserve"> по т.1 е </w:t>
      </w:r>
      <w:proofErr w:type="spellStart"/>
      <w:r w:rsidRPr="0029797A">
        <w:rPr>
          <w:snapToGrid w:val="0"/>
          <w:color w:val="000000"/>
          <w:lang w:val="ru-RU"/>
        </w:rPr>
        <w:t>формирана</w:t>
      </w:r>
      <w:proofErr w:type="spellEnd"/>
      <w:r w:rsidRPr="0029797A">
        <w:rPr>
          <w:snapToGrid w:val="0"/>
          <w:color w:val="000000"/>
          <w:lang w:val="ru-RU"/>
        </w:rPr>
        <w:t xml:space="preserve"> </w:t>
      </w:r>
      <w:proofErr w:type="spellStart"/>
      <w:r>
        <w:rPr>
          <w:snapToGrid w:val="0"/>
          <w:color w:val="000000"/>
          <w:lang w:val="ru-RU"/>
        </w:rPr>
        <w:t>като</w:t>
      </w:r>
      <w:proofErr w:type="spellEnd"/>
      <w:r>
        <w:rPr>
          <w:snapToGrid w:val="0"/>
          <w:color w:val="000000"/>
          <w:lang w:val="ru-RU"/>
        </w:rPr>
        <w:t xml:space="preserve"> сбор </w:t>
      </w:r>
      <w:proofErr w:type="spellStart"/>
      <w:r w:rsidRPr="0029797A">
        <w:rPr>
          <w:snapToGrid w:val="0"/>
          <w:color w:val="000000"/>
          <w:lang w:val="ru-RU"/>
        </w:rPr>
        <w:t>единичните</w:t>
      </w:r>
      <w:proofErr w:type="spellEnd"/>
      <w:r w:rsidRPr="0029797A">
        <w:rPr>
          <w:snapToGrid w:val="0"/>
          <w:color w:val="000000"/>
          <w:lang w:val="ru-RU"/>
        </w:rPr>
        <w:t xml:space="preserve"> цени по </w:t>
      </w:r>
      <w:proofErr w:type="spellStart"/>
      <w:r w:rsidRPr="0029797A">
        <w:rPr>
          <w:snapToGrid w:val="0"/>
          <w:color w:val="000000"/>
          <w:lang w:val="ru-RU"/>
        </w:rPr>
        <w:t>видове</w:t>
      </w:r>
      <w:proofErr w:type="spellEnd"/>
      <w:r w:rsidRPr="0029797A">
        <w:rPr>
          <w:snapToGrid w:val="0"/>
          <w:color w:val="000000"/>
          <w:lang w:val="ru-RU"/>
        </w:rPr>
        <w:t xml:space="preserve"> </w:t>
      </w:r>
      <w:proofErr w:type="spellStart"/>
      <w:r>
        <w:rPr>
          <w:snapToGrid w:val="0"/>
          <w:color w:val="000000"/>
          <w:lang w:val="ru-RU"/>
        </w:rPr>
        <w:t>акцидентни</w:t>
      </w:r>
      <w:proofErr w:type="spellEnd"/>
      <w:r>
        <w:rPr>
          <w:snapToGrid w:val="0"/>
          <w:color w:val="000000"/>
          <w:lang w:val="ru-RU"/>
        </w:rPr>
        <w:t xml:space="preserve"> </w:t>
      </w:r>
      <w:proofErr w:type="spellStart"/>
      <w:r>
        <w:rPr>
          <w:snapToGrid w:val="0"/>
          <w:color w:val="000000"/>
          <w:lang w:val="ru-RU"/>
        </w:rPr>
        <w:t>материали</w:t>
      </w:r>
      <w:proofErr w:type="spellEnd"/>
      <w:r>
        <w:rPr>
          <w:snapToGrid w:val="0"/>
          <w:color w:val="000000"/>
          <w:lang w:val="ru-RU"/>
        </w:rPr>
        <w:t xml:space="preserve"> и печатни издания</w:t>
      </w:r>
      <w:r w:rsidRPr="0029797A">
        <w:rPr>
          <w:snapToGrid w:val="0"/>
          <w:color w:val="000000"/>
          <w:lang w:val="ru-RU"/>
        </w:rPr>
        <w:t xml:space="preserve">, </w:t>
      </w:r>
      <w:proofErr w:type="spellStart"/>
      <w:r w:rsidRPr="0029797A">
        <w:rPr>
          <w:snapToGrid w:val="0"/>
          <w:color w:val="000000"/>
          <w:lang w:val="ru-RU"/>
        </w:rPr>
        <w:t>посочени</w:t>
      </w:r>
      <w:proofErr w:type="spellEnd"/>
      <w:r w:rsidRPr="0029797A">
        <w:rPr>
          <w:snapToGrid w:val="0"/>
          <w:color w:val="000000"/>
          <w:lang w:val="ru-RU"/>
        </w:rPr>
        <w:t xml:space="preserve"> в </w:t>
      </w:r>
      <w:r w:rsidRPr="0029797A">
        <w:rPr>
          <w:b/>
          <w:snapToGrid w:val="0"/>
          <w:color w:val="000000"/>
          <w:lang w:val="ru-RU"/>
        </w:rPr>
        <w:t xml:space="preserve">таблица, обозначена </w:t>
      </w:r>
      <w:proofErr w:type="spellStart"/>
      <w:r w:rsidRPr="0029797A">
        <w:rPr>
          <w:b/>
          <w:snapToGrid w:val="0"/>
          <w:color w:val="000000"/>
          <w:lang w:val="ru-RU"/>
        </w:rPr>
        <w:t>като</w:t>
      </w:r>
      <w:proofErr w:type="spellEnd"/>
      <w:r w:rsidRPr="0029797A">
        <w:rPr>
          <w:b/>
          <w:snapToGrid w:val="0"/>
          <w:color w:val="000000"/>
          <w:lang w:val="ru-RU"/>
        </w:rPr>
        <w:t xml:space="preserve"> „</w:t>
      </w:r>
      <w:proofErr w:type="spellStart"/>
      <w:r w:rsidRPr="0029797A">
        <w:rPr>
          <w:b/>
          <w:snapToGrid w:val="0"/>
          <w:color w:val="000000"/>
          <w:lang w:val="ru-RU"/>
        </w:rPr>
        <w:t>Ценова</w:t>
      </w:r>
      <w:proofErr w:type="spellEnd"/>
      <w:r w:rsidRPr="0029797A">
        <w:rPr>
          <w:b/>
          <w:snapToGrid w:val="0"/>
          <w:color w:val="000000"/>
          <w:lang w:val="ru-RU"/>
        </w:rPr>
        <w:t xml:space="preserve"> таблица”, </w:t>
      </w:r>
      <w:proofErr w:type="spellStart"/>
      <w:r w:rsidRPr="0029797A">
        <w:rPr>
          <w:b/>
          <w:snapToGrid w:val="0"/>
          <w:color w:val="000000"/>
          <w:lang w:val="ru-RU"/>
        </w:rPr>
        <w:t>неразделна</w:t>
      </w:r>
      <w:proofErr w:type="spellEnd"/>
      <w:r w:rsidRPr="0029797A">
        <w:rPr>
          <w:b/>
          <w:snapToGrid w:val="0"/>
          <w:color w:val="000000"/>
          <w:lang w:val="ru-RU"/>
        </w:rPr>
        <w:t xml:space="preserve"> част от </w:t>
      </w:r>
      <w:proofErr w:type="spellStart"/>
      <w:r w:rsidRPr="0029797A">
        <w:rPr>
          <w:b/>
          <w:snapToGrid w:val="0"/>
          <w:color w:val="000000"/>
          <w:lang w:val="ru-RU"/>
        </w:rPr>
        <w:t>настоящото</w:t>
      </w:r>
      <w:proofErr w:type="spellEnd"/>
      <w:r w:rsidRPr="0029797A">
        <w:rPr>
          <w:b/>
          <w:snapToGrid w:val="0"/>
          <w:color w:val="000000"/>
          <w:lang w:val="ru-RU"/>
        </w:rPr>
        <w:t xml:space="preserve"> предложение.</w:t>
      </w:r>
      <w:r w:rsidRPr="0029797A">
        <w:rPr>
          <w:snapToGrid w:val="0"/>
          <w:color w:val="000000"/>
          <w:lang w:val="ru-RU"/>
        </w:rPr>
        <w:t xml:space="preserve"> </w:t>
      </w:r>
      <w:proofErr w:type="gramEnd"/>
    </w:p>
    <w:p w:rsidR="0007539C" w:rsidRDefault="0007539C" w:rsidP="0007539C">
      <w:pPr>
        <w:spacing w:after="120"/>
        <w:ind w:firstLine="708"/>
        <w:jc w:val="both"/>
        <w:rPr>
          <w:snapToGrid w:val="0"/>
        </w:rPr>
      </w:pPr>
      <w:proofErr w:type="spellStart"/>
      <w:r w:rsidRPr="0029797A">
        <w:rPr>
          <w:snapToGrid w:val="0"/>
          <w:lang w:val="ru-RU"/>
        </w:rPr>
        <w:t>Предложените</w:t>
      </w:r>
      <w:proofErr w:type="spellEnd"/>
      <w:r w:rsidRPr="0029797A">
        <w:rPr>
          <w:snapToGrid w:val="0"/>
          <w:lang w:val="ru-RU"/>
        </w:rPr>
        <w:t xml:space="preserve"> </w:t>
      </w:r>
      <w:proofErr w:type="spellStart"/>
      <w:r w:rsidRPr="0029797A">
        <w:rPr>
          <w:snapToGrid w:val="0"/>
          <w:lang w:val="ru-RU"/>
        </w:rPr>
        <w:t>единични</w:t>
      </w:r>
      <w:proofErr w:type="spellEnd"/>
      <w:r w:rsidRPr="0029797A">
        <w:rPr>
          <w:snapToGrid w:val="0"/>
          <w:lang w:val="ru-RU"/>
        </w:rPr>
        <w:t xml:space="preserve"> цени </w:t>
      </w:r>
      <w:proofErr w:type="spellStart"/>
      <w:r w:rsidRPr="0029797A">
        <w:rPr>
          <w:snapToGrid w:val="0"/>
          <w:lang w:val="ru-RU"/>
        </w:rPr>
        <w:t>са</w:t>
      </w:r>
      <w:proofErr w:type="spellEnd"/>
      <w:r w:rsidRPr="0029797A">
        <w:rPr>
          <w:snapToGrid w:val="0"/>
          <w:lang w:val="ru-RU"/>
        </w:rPr>
        <w:t xml:space="preserve"> </w:t>
      </w:r>
      <w:proofErr w:type="spellStart"/>
      <w:r w:rsidRPr="0029797A">
        <w:rPr>
          <w:snapToGrid w:val="0"/>
          <w:lang w:val="ru-RU"/>
        </w:rPr>
        <w:t>крайни</w:t>
      </w:r>
      <w:proofErr w:type="spellEnd"/>
      <w:r w:rsidRPr="0029797A">
        <w:rPr>
          <w:snapToGrid w:val="0"/>
          <w:lang w:val="ru-RU"/>
        </w:rPr>
        <w:t xml:space="preserve"> за </w:t>
      </w:r>
      <w:proofErr w:type="spellStart"/>
      <w:r w:rsidRPr="0029797A">
        <w:rPr>
          <w:snapToGrid w:val="0"/>
          <w:lang w:val="ru-RU"/>
        </w:rPr>
        <w:t>възложителя</w:t>
      </w:r>
      <w:proofErr w:type="spellEnd"/>
      <w:r w:rsidRPr="0029797A">
        <w:rPr>
          <w:snapToGrid w:val="0"/>
          <w:lang w:val="ru-RU"/>
        </w:rPr>
        <w:t xml:space="preserve"> и </w:t>
      </w:r>
      <w:proofErr w:type="spellStart"/>
      <w:r w:rsidRPr="0029797A">
        <w:rPr>
          <w:snapToGrid w:val="0"/>
          <w:lang w:val="ru-RU"/>
        </w:rPr>
        <w:t>включват</w:t>
      </w:r>
      <w:proofErr w:type="spellEnd"/>
      <w:r w:rsidRPr="0029797A">
        <w:rPr>
          <w:snapToGrid w:val="0"/>
          <w:lang w:val="ru-RU"/>
        </w:rPr>
        <w:t xml:space="preserve"> абсолютно </w:t>
      </w:r>
      <w:proofErr w:type="spellStart"/>
      <w:r w:rsidRPr="0029797A">
        <w:rPr>
          <w:snapToGrid w:val="0"/>
          <w:lang w:val="ru-RU"/>
        </w:rPr>
        <w:t>всички</w:t>
      </w:r>
      <w:proofErr w:type="spellEnd"/>
      <w:r w:rsidRPr="0029797A">
        <w:rPr>
          <w:snapToGrid w:val="0"/>
          <w:lang w:val="ru-RU"/>
        </w:rPr>
        <w:t xml:space="preserve"> </w:t>
      </w:r>
      <w:proofErr w:type="spellStart"/>
      <w:r w:rsidRPr="0029797A">
        <w:rPr>
          <w:snapToGrid w:val="0"/>
          <w:lang w:val="ru-RU"/>
        </w:rPr>
        <w:t>дължими</w:t>
      </w:r>
      <w:proofErr w:type="spellEnd"/>
      <w:r w:rsidRPr="0029797A">
        <w:rPr>
          <w:snapToGrid w:val="0"/>
          <w:lang w:val="ru-RU"/>
        </w:rPr>
        <w:t xml:space="preserve"> </w:t>
      </w:r>
      <w:proofErr w:type="spellStart"/>
      <w:r w:rsidRPr="0029797A">
        <w:rPr>
          <w:snapToGrid w:val="0"/>
          <w:lang w:val="ru-RU"/>
        </w:rPr>
        <w:t>данъци</w:t>
      </w:r>
      <w:proofErr w:type="spellEnd"/>
      <w:r w:rsidRPr="0029797A">
        <w:rPr>
          <w:snapToGrid w:val="0"/>
          <w:lang w:val="ru-RU"/>
        </w:rPr>
        <w:t xml:space="preserve">, такси и </w:t>
      </w:r>
      <w:proofErr w:type="spellStart"/>
      <w:r w:rsidRPr="0029797A">
        <w:rPr>
          <w:snapToGrid w:val="0"/>
          <w:lang w:val="ru-RU"/>
        </w:rPr>
        <w:t>разходи</w:t>
      </w:r>
      <w:proofErr w:type="spellEnd"/>
      <w:r w:rsidRPr="0029797A">
        <w:rPr>
          <w:snapToGrid w:val="0"/>
          <w:lang w:val="ru-RU"/>
        </w:rPr>
        <w:t xml:space="preserve"> по </w:t>
      </w:r>
      <w:proofErr w:type="spellStart"/>
      <w:r w:rsidRPr="0029797A">
        <w:rPr>
          <w:snapToGrid w:val="0"/>
          <w:lang w:val="ru-RU"/>
        </w:rPr>
        <w:t>доставката</w:t>
      </w:r>
      <w:proofErr w:type="spellEnd"/>
      <w:r w:rsidRPr="0029797A">
        <w:rPr>
          <w:snapToGrid w:val="0"/>
          <w:lang w:val="ru-RU"/>
        </w:rPr>
        <w:t xml:space="preserve"> на </w:t>
      </w:r>
      <w:proofErr w:type="spellStart"/>
      <w:r w:rsidRPr="0029797A">
        <w:rPr>
          <w:snapToGrid w:val="0"/>
          <w:lang w:val="ru-RU"/>
        </w:rPr>
        <w:t>консумативите</w:t>
      </w:r>
      <w:proofErr w:type="spellEnd"/>
      <w:r w:rsidRPr="0029797A">
        <w:rPr>
          <w:snapToGrid w:val="0"/>
          <w:lang w:val="ru-RU"/>
        </w:rPr>
        <w:t xml:space="preserve"> до </w:t>
      </w:r>
      <w:proofErr w:type="spellStart"/>
      <w:r w:rsidRPr="0029797A">
        <w:rPr>
          <w:snapToGrid w:val="0"/>
          <w:lang w:val="ru-RU"/>
        </w:rPr>
        <w:t>сградите</w:t>
      </w:r>
      <w:proofErr w:type="spellEnd"/>
      <w:r w:rsidRPr="0029797A">
        <w:rPr>
          <w:snapToGrid w:val="0"/>
          <w:lang w:val="ru-RU"/>
        </w:rPr>
        <w:t xml:space="preserve"> на </w:t>
      </w:r>
      <w:proofErr w:type="spellStart"/>
      <w:r w:rsidRPr="0029797A">
        <w:rPr>
          <w:snapToGrid w:val="0"/>
          <w:lang w:val="ru-RU"/>
        </w:rPr>
        <w:t>Възложителя</w:t>
      </w:r>
      <w:proofErr w:type="spellEnd"/>
      <w:r w:rsidRPr="0029797A">
        <w:rPr>
          <w:snapToGrid w:val="0"/>
          <w:lang w:val="ru-RU"/>
        </w:rPr>
        <w:t>.</w:t>
      </w:r>
    </w:p>
    <w:p w:rsidR="0007539C" w:rsidRPr="00D048EE" w:rsidRDefault="0007539C" w:rsidP="0007539C">
      <w:pPr>
        <w:spacing w:after="120"/>
        <w:ind w:firstLine="708"/>
        <w:jc w:val="both"/>
        <w:rPr>
          <w:i/>
          <w:snapToGrid w:val="0"/>
          <w:sz w:val="32"/>
        </w:rPr>
      </w:pPr>
      <w:r w:rsidRPr="0003563D">
        <w:rPr>
          <w:i/>
          <w:snapToGrid w:val="0"/>
          <w:sz w:val="32"/>
        </w:rPr>
        <w:t>Важно: ценовите таблици се попълват единствено за обособената/</w:t>
      </w:r>
      <w:proofErr w:type="spellStart"/>
      <w:r w:rsidRPr="0003563D">
        <w:rPr>
          <w:i/>
          <w:snapToGrid w:val="0"/>
          <w:sz w:val="32"/>
        </w:rPr>
        <w:t>ите</w:t>
      </w:r>
      <w:proofErr w:type="spellEnd"/>
      <w:r w:rsidRPr="0003563D">
        <w:rPr>
          <w:i/>
          <w:snapToGrid w:val="0"/>
          <w:sz w:val="32"/>
        </w:rPr>
        <w:t xml:space="preserve"> позиция/</w:t>
      </w:r>
      <w:proofErr w:type="spellStart"/>
      <w:r w:rsidRPr="0003563D">
        <w:rPr>
          <w:i/>
          <w:snapToGrid w:val="0"/>
          <w:sz w:val="32"/>
        </w:rPr>
        <w:t>ии</w:t>
      </w:r>
      <w:proofErr w:type="spellEnd"/>
      <w:r w:rsidRPr="0003563D">
        <w:rPr>
          <w:i/>
          <w:snapToGrid w:val="0"/>
          <w:sz w:val="32"/>
        </w:rPr>
        <w:t xml:space="preserve">, за които участниците са подали оферта. </w:t>
      </w:r>
    </w:p>
    <w:p w:rsidR="0007539C" w:rsidRDefault="0007539C" w:rsidP="0007539C">
      <w:pPr>
        <w:spacing w:after="120"/>
        <w:ind w:firstLine="708"/>
        <w:jc w:val="center"/>
        <w:rPr>
          <w:b/>
          <w:snapToGrid w:val="0"/>
          <w:u w:val="single"/>
          <w:lang w:val="ru-RU"/>
        </w:rPr>
      </w:pPr>
    </w:p>
    <w:p w:rsidR="001A3702" w:rsidRDefault="001A3702" w:rsidP="007408D5">
      <w:pPr>
        <w:ind w:left="1530" w:hanging="1530"/>
        <w:rPr>
          <w:iCs/>
        </w:rPr>
      </w:pPr>
    </w:p>
    <w:p w:rsidR="005633AB" w:rsidRDefault="005633AB" w:rsidP="0007539C">
      <w:pPr>
        <w:spacing w:after="120"/>
        <w:ind w:firstLine="708"/>
        <w:jc w:val="center"/>
        <w:rPr>
          <w:b/>
          <w:snapToGrid w:val="0"/>
          <w:u w:val="single"/>
          <w:lang w:val="ru-RU"/>
        </w:rPr>
      </w:pPr>
    </w:p>
    <w:p w:rsidR="005633AB" w:rsidRDefault="005633AB" w:rsidP="0007539C">
      <w:pPr>
        <w:spacing w:after="120"/>
        <w:ind w:firstLine="708"/>
        <w:jc w:val="center"/>
        <w:rPr>
          <w:b/>
          <w:snapToGrid w:val="0"/>
          <w:u w:val="single"/>
          <w:lang w:val="ru-RU"/>
        </w:rPr>
      </w:pPr>
    </w:p>
    <w:p w:rsidR="005633AB" w:rsidRDefault="005633AB" w:rsidP="0007539C">
      <w:pPr>
        <w:spacing w:after="120"/>
        <w:ind w:firstLine="708"/>
        <w:jc w:val="center"/>
        <w:rPr>
          <w:b/>
          <w:snapToGrid w:val="0"/>
          <w:u w:val="single"/>
          <w:lang w:val="ru-RU"/>
        </w:rPr>
      </w:pPr>
    </w:p>
    <w:p w:rsidR="005633AB" w:rsidRDefault="005633AB" w:rsidP="0007539C">
      <w:pPr>
        <w:spacing w:after="120"/>
        <w:ind w:firstLine="708"/>
        <w:jc w:val="center"/>
        <w:rPr>
          <w:b/>
          <w:snapToGrid w:val="0"/>
          <w:u w:val="single"/>
          <w:lang w:val="ru-RU"/>
        </w:rPr>
      </w:pPr>
    </w:p>
    <w:p w:rsidR="005633AB" w:rsidRDefault="005633AB" w:rsidP="0007539C">
      <w:pPr>
        <w:spacing w:after="120"/>
        <w:ind w:firstLine="708"/>
        <w:jc w:val="center"/>
        <w:rPr>
          <w:b/>
          <w:snapToGrid w:val="0"/>
          <w:u w:val="single"/>
          <w:lang w:val="ru-RU"/>
        </w:rPr>
      </w:pPr>
    </w:p>
    <w:p w:rsidR="0007539C" w:rsidRDefault="0007539C" w:rsidP="0007539C">
      <w:pPr>
        <w:spacing w:after="120"/>
        <w:ind w:firstLine="708"/>
        <w:jc w:val="center"/>
        <w:rPr>
          <w:b/>
          <w:snapToGrid w:val="0"/>
          <w:u w:val="single"/>
        </w:rPr>
      </w:pPr>
      <w:r w:rsidRPr="0029797A">
        <w:rPr>
          <w:b/>
          <w:snapToGrid w:val="0"/>
          <w:u w:val="single"/>
          <w:lang w:val="ru-RU"/>
        </w:rPr>
        <w:t>ЦЕНОВА ТАБЛИЦА</w:t>
      </w:r>
      <w:r>
        <w:rPr>
          <w:b/>
          <w:snapToGrid w:val="0"/>
          <w:u w:val="single"/>
        </w:rPr>
        <w:t xml:space="preserve"> ЗА ОБОСОБЕНА ПОЗИЦИЯ № 1</w:t>
      </w:r>
      <w:r w:rsidRPr="0029797A">
        <w:rPr>
          <w:b/>
          <w:snapToGrid w:val="0"/>
          <w:u w:val="single"/>
          <w:lang w:val="ru-RU"/>
        </w:rPr>
        <w:t>:</w:t>
      </w:r>
    </w:p>
    <w:p w:rsidR="00772B5A" w:rsidRDefault="00772B5A" w:rsidP="00772B5A">
      <w:pPr>
        <w:keepNext/>
        <w:ind w:firstLine="720"/>
        <w:jc w:val="both"/>
        <w:outlineLvl w:val="2"/>
      </w:pPr>
    </w:p>
    <w:p w:rsidR="00A35F10" w:rsidRDefault="0007539C" w:rsidP="00772B5A">
      <w:pPr>
        <w:keepNext/>
        <w:ind w:firstLine="720"/>
        <w:jc w:val="both"/>
        <w:outlineLvl w:val="2"/>
      </w:pPr>
      <w:r>
        <w:t>………</w:t>
      </w:r>
    </w:p>
    <w:tbl>
      <w:tblPr>
        <w:tblW w:w="9695" w:type="dxa"/>
        <w:jc w:val="center"/>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5"/>
        <w:gridCol w:w="1746"/>
        <w:gridCol w:w="3255"/>
        <w:gridCol w:w="889"/>
        <w:gridCol w:w="1635"/>
        <w:gridCol w:w="1635"/>
      </w:tblGrid>
      <w:tr w:rsidR="00A35F10" w:rsidRPr="005D70AE" w:rsidTr="001B37BC">
        <w:trPr>
          <w:trHeight w:val="510"/>
          <w:jc w:val="center"/>
        </w:trPr>
        <w:tc>
          <w:tcPr>
            <w:tcW w:w="535" w:type="dxa"/>
            <w:shd w:val="clear" w:color="auto" w:fill="auto"/>
            <w:vAlign w:val="center"/>
          </w:tcPr>
          <w:p w:rsidR="00A35F10" w:rsidRPr="005656FB" w:rsidRDefault="00A35F10" w:rsidP="001B37BC">
            <w:pPr>
              <w:spacing w:after="200" w:line="276" w:lineRule="auto"/>
              <w:jc w:val="center"/>
              <w:rPr>
                <w:rFonts w:eastAsia="Calibri"/>
                <w:b/>
                <w:bCs/>
                <w:lang w:eastAsia="bg-BG"/>
              </w:rPr>
            </w:pPr>
            <w:r w:rsidRPr="005656FB">
              <w:rPr>
                <w:rFonts w:eastAsia="Calibri"/>
                <w:b/>
                <w:bCs/>
                <w:lang w:eastAsia="bg-BG"/>
              </w:rPr>
              <w:t>№ по ред</w:t>
            </w:r>
          </w:p>
        </w:tc>
        <w:tc>
          <w:tcPr>
            <w:tcW w:w="1732" w:type="dxa"/>
            <w:shd w:val="clear" w:color="auto" w:fill="auto"/>
            <w:vAlign w:val="center"/>
          </w:tcPr>
          <w:p w:rsidR="00A35F10" w:rsidRPr="005656FB" w:rsidRDefault="00A35F10" w:rsidP="001B37BC">
            <w:pPr>
              <w:spacing w:after="200" w:line="276" w:lineRule="auto"/>
              <w:jc w:val="center"/>
              <w:rPr>
                <w:rFonts w:eastAsia="Calibri"/>
                <w:b/>
                <w:bCs/>
                <w:lang w:eastAsia="bg-BG"/>
              </w:rPr>
            </w:pPr>
            <w:r w:rsidRPr="005656FB">
              <w:rPr>
                <w:rFonts w:eastAsia="Calibri"/>
                <w:b/>
                <w:bCs/>
                <w:lang w:eastAsia="bg-BG"/>
              </w:rPr>
              <w:t>Наименование</w:t>
            </w:r>
          </w:p>
        </w:tc>
        <w:tc>
          <w:tcPr>
            <w:tcW w:w="3271" w:type="dxa"/>
            <w:shd w:val="clear" w:color="auto" w:fill="auto"/>
            <w:vAlign w:val="center"/>
          </w:tcPr>
          <w:p w:rsidR="00A35F10" w:rsidRPr="005656FB" w:rsidRDefault="00A35F10" w:rsidP="001B37BC">
            <w:pPr>
              <w:spacing w:after="200" w:line="276" w:lineRule="auto"/>
              <w:jc w:val="center"/>
              <w:rPr>
                <w:rFonts w:eastAsia="Calibri"/>
                <w:b/>
                <w:bCs/>
                <w:lang w:eastAsia="bg-BG"/>
              </w:rPr>
            </w:pPr>
            <w:r w:rsidRPr="005656FB">
              <w:rPr>
                <w:rFonts w:eastAsia="Calibri"/>
                <w:b/>
                <w:bCs/>
                <w:lang w:eastAsia="bg-BG"/>
              </w:rPr>
              <w:t>Описание</w:t>
            </w:r>
          </w:p>
        </w:tc>
        <w:tc>
          <w:tcPr>
            <w:tcW w:w="877" w:type="dxa"/>
            <w:shd w:val="clear" w:color="auto" w:fill="auto"/>
            <w:vAlign w:val="center"/>
          </w:tcPr>
          <w:p w:rsidR="00A35F10" w:rsidRPr="005656FB" w:rsidRDefault="00A35F10" w:rsidP="001B37BC">
            <w:pPr>
              <w:spacing w:after="200" w:line="276" w:lineRule="auto"/>
              <w:jc w:val="center"/>
              <w:rPr>
                <w:rFonts w:eastAsia="Calibri"/>
                <w:b/>
                <w:bCs/>
                <w:lang w:eastAsia="bg-BG"/>
              </w:rPr>
            </w:pPr>
            <w:r w:rsidRPr="005656FB">
              <w:rPr>
                <w:rFonts w:eastAsia="Calibri"/>
                <w:b/>
                <w:bCs/>
                <w:lang w:eastAsia="bg-BG"/>
              </w:rPr>
              <w:t>Мярка</w:t>
            </w:r>
          </w:p>
        </w:tc>
        <w:tc>
          <w:tcPr>
            <w:tcW w:w="1640" w:type="dxa"/>
            <w:shd w:val="clear" w:color="auto" w:fill="auto"/>
            <w:vAlign w:val="center"/>
          </w:tcPr>
          <w:p w:rsidR="00A35F10" w:rsidRPr="005656FB" w:rsidRDefault="00A35F10" w:rsidP="001B37BC">
            <w:pPr>
              <w:spacing w:after="200" w:line="276" w:lineRule="auto"/>
              <w:jc w:val="center"/>
              <w:rPr>
                <w:rFonts w:eastAsia="Calibri"/>
                <w:b/>
                <w:bCs/>
                <w:lang w:eastAsia="bg-BG"/>
              </w:rPr>
            </w:pPr>
            <w:r w:rsidRPr="005656FB">
              <w:rPr>
                <w:rFonts w:eastAsia="Calibri"/>
                <w:b/>
                <w:bCs/>
                <w:lang w:eastAsia="bg-BG"/>
              </w:rPr>
              <w:t>Ед.цена в лева, без ДДС</w:t>
            </w:r>
          </w:p>
        </w:tc>
        <w:tc>
          <w:tcPr>
            <w:tcW w:w="1640" w:type="dxa"/>
            <w:vAlign w:val="center"/>
          </w:tcPr>
          <w:p w:rsidR="00A35F10" w:rsidRPr="005D70AE" w:rsidRDefault="00A35F10" w:rsidP="001B37BC">
            <w:pPr>
              <w:spacing w:after="200" w:line="276" w:lineRule="auto"/>
              <w:jc w:val="center"/>
              <w:rPr>
                <w:rFonts w:eastAsia="Calibri"/>
                <w:b/>
                <w:lang w:eastAsia="bg-BG"/>
              </w:rPr>
            </w:pPr>
            <w:r>
              <w:rPr>
                <w:rFonts w:eastAsia="Calibri"/>
                <w:b/>
                <w:lang w:eastAsia="bg-BG"/>
              </w:rPr>
              <w:t>Ед.цена в лева с ДДС</w:t>
            </w:r>
          </w:p>
        </w:tc>
      </w:tr>
      <w:tr w:rsidR="00A35F10" w:rsidRPr="005656FB" w:rsidTr="001B37BC">
        <w:trPr>
          <w:trHeight w:val="510"/>
          <w:jc w:val="center"/>
        </w:trPr>
        <w:tc>
          <w:tcPr>
            <w:tcW w:w="535" w:type="dxa"/>
            <w:shd w:val="clear" w:color="auto" w:fill="auto"/>
            <w:vAlign w:val="center"/>
          </w:tcPr>
          <w:p w:rsidR="00A35F10" w:rsidRPr="005656FB" w:rsidRDefault="00A35F10" w:rsidP="001B37BC">
            <w:pPr>
              <w:spacing w:after="200" w:line="276" w:lineRule="auto"/>
              <w:jc w:val="center"/>
              <w:rPr>
                <w:rFonts w:eastAsia="Calibri"/>
                <w:b/>
                <w:lang w:eastAsia="bg-BG"/>
              </w:rPr>
            </w:pPr>
            <w:r>
              <w:rPr>
                <w:rFonts w:eastAsia="Calibri"/>
                <w:b/>
                <w:lang w:eastAsia="bg-BG"/>
              </w:rPr>
              <w:t>1</w:t>
            </w:r>
          </w:p>
        </w:tc>
        <w:tc>
          <w:tcPr>
            <w:tcW w:w="1732" w:type="dxa"/>
            <w:shd w:val="clear" w:color="auto" w:fill="auto"/>
            <w:vAlign w:val="center"/>
          </w:tcPr>
          <w:p w:rsidR="00A35F10" w:rsidRPr="005656FB" w:rsidRDefault="00A35F10" w:rsidP="001B37BC">
            <w:pPr>
              <w:spacing w:after="200" w:line="276" w:lineRule="auto"/>
              <w:jc w:val="center"/>
              <w:rPr>
                <w:rFonts w:eastAsia="Calibri"/>
                <w:lang w:eastAsia="bg-BG"/>
              </w:rPr>
            </w:pPr>
          </w:p>
        </w:tc>
        <w:tc>
          <w:tcPr>
            <w:tcW w:w="3271" w:type="dxa"/>
            <w:shd w:val="clear" w:color="auto" w:fill="auto"/>
            <w:vAlign w:val="center"/>
          </w:tcPr>
          <w:p w:rsidR="00A35F10" w:rsidRPr="005656FB" w:rsidRDefault="00A35F10" w:rsidP="001B37BC">
            <w:pPr>
              <w:spacing w:after="200" w:line="276" w:lineRule="auto"/>
              <w:jc w:val="center"/>
              <w:rPr>
                <w:rFonts w:eastAsia="Calibri"/>
                <w:lang w:eastAsia="bg-BG"/>
              </w:rPr>
            </w:pPr>
          </w:p>
        </w:tc>
        <w:tc>
          <w:tcPr>
            <w:tcW w:w="877" w:type="dxa"/>
            <w:shd w:val="clear" w:color="auto" w:fill="auto"/>
            <w:vAlign w:val="center"/>
          </w:tcPr>
          <w:p w:rsidR="00A35F10" w:rsidRPr="005656FB" w:rsidRDefault="00A35F10" w:rsidP="001B37BC">
            <w:pPr>
              <w:spacing w:after="200" w:line="276" w:lineRule="auto"/>
              <w:jc w:val="center"/>
              <w:rPr>
                <w:rFonts w:eastAsia="Calibri"/>
                <w:lang w:eastAsia="bg-BG"/>
              </w:rPr>
            </w:pPr>
            <w:r w:rsidRPr="005656FB">
              <w:rPr>
                <w:rFonts w:eastAsia="Calibri"/>
                <w:lang w:eastAsia="bg-BG"/>
              </w:rPr>
              <w:t>брой</w:t>
            </w:r>
          </w:p>
        </w:tc>
        <w:tc>
          <w:tcPr>
            <w:tcW w:w="1640" w:type="dxa"/>
            <w:shd w:val="clear" w:color="auto" w:fill="auto"/>
            <w:vAlign w:val="center"/>
          </w:tcPr>
          <w:p w:rsidR="00A35F10" w:rsidRPr="005656FB" w:rsidRDefault="00A35F10" w:rsidP="001B37BC">
            <w:pPr>
              <w:spacing w:after="200" w:line="276" w:lineRule="auto"/>
              <w:jc w:val="center"/>
              <w:rPr>
                <w:rFonts w:eastAsia="Calibri"/>
                <w:lang w:eastAsia="bg-BG"/>
              </w:rPr>
            </w:pPr>
          </w:p>
        </w:tc>
        <w:tc>
          <w:tcPr>
            <w:tcW w:w="1640" w:type="dxa"/>
            <w:vAlign w:val="center"/>
          </w:tcPr>
          <w:p w:rsidR="00A35F10" w:rsidRPr="005656FB" w:rsidRDefault="00A35F10" w:rsidP="001B37BC">
            <w:pPr>
              <w:spacing w:after="200" w:line="276" w:lineRule="auto"/>
              <w:jc w:val="center"/>
              <w:rPr>
                <w:rFonts w:eastAsia="Calibri"/>
                <w:lang w:eastAsia="bg-BG"/>
              </w:rPr>
            </w:pPr>
          </w:p>
        </w:tc>
      </w:tr>
    </w:tbl>
    <w:p w:rsidR="008F33CE" w:rsidRDefault="0007539C" w:rsidP="00772B5A">
      <w:pPr>
        <w:keepNext/>
        <w:ind w:firstLine="720"/>
        <w:jc w:val="both"/>
        <w:outlineLvl w:val="2"/>
      </w:pPr>
      <w:r>
        <w:t>………………………………………………………………………………….</w:t>
      </w:r>
      <w:r w:rsidR="00A35F10">
        <w:t>.</w:t>
      </w:r>
    </w:p>
    <w:p w:rsidR="00A35F10" w:rsidRDefault="00A35F10" w:rsidP="00772B5A">
      <w:pPr>
        <w:keepNext/>
        <w:ind w:firstLine="720"/>
        <w:jc w:val="both"/>
        <w:outlineLvl w:val="2"/>
      </w:pPr>
      <w:r>
        <w:t>…………………………………………………………………………………….</w:t>
      </w:r>
    </w:p>
    <w:p w:rsidR="008F33CE" w:rsidRDefault="00A35F10" w:rsidP="00772B5A">
      <w:pPr>
        <w:keepNext/>
        <w:ind w:firstLine="720"/>
        <w:jc w:val="both"/>
        <w:outlineLvl w:val="2"/>
      </w:pPr>
      <w:r>
        <w:t>…………………………………………………………………………………….</w:t>
      </w:r>
    </w:p>
    <w:p w:rsidR="00772B5A" w:rsidRPr="00A35F10" w:rsidRDefault="00A35F10" w:rsidP="00772B5A">
      <w:pPr>
        <w:keepNext/>
        <w:ind w:firstLine="720"/>
        <w:jc w:val="both"/>
        <w:outlineLvl w:val="2"/>
        <w:rPr>
          <w:b/>
        </w:rPr>
      </w:pPr>
      <w:r w:rsidRPr="00A35F10">
        <w:rPr>
          <w:b/>
        </w:rPr>
        <w:t xml:space="preserve">                                                Обща цена без ДДС</w:t>
      </w:r>
    </w:p>
    <w:p w:rsidR="00A35F10" w:rsidRDefault="00A35F10" w:rsidP="00772B5A">
      <w:pPr>
        <w:keepNext/>
        <w:ind w:firstLine="720"/>
        <w:jc w:val="both"/>
        <w:outlineLvl w:val="2"/>
      </w:pPr>
    </w:p>
    <w:p w:rsidR="00A35F10" w:rsidRDefault="00A35F10" w:rsidP="00772B5A">
      <w:pPr>
        <w:keepNext/>
        <w:ind w:firstLine="720"/>
        <w:jc w:val="both"/>
        <w:outlineLvl w:val="2"/>
      </w:pPr>
    </w:p>
    <w:p w:rsidR="0007539C" w:rsidRPr="005656FB" w:rsidRDefault="0007539C" w:rsidP="0007539C">
      <w:pPr>
        <w:spacing w:after="200" w:line="276" w:lineRule="auto"/>
        <w:ind w:firstLine="720"/>
        <w:jc w:val="both"/>
        <w:rPr>
          <w:rFonts w:eastAsia="Calibri"/>
          <w:i/>
        </w:rPr>
      </w:pPr>
      <w:r w:rsidRPr="005656FB">
        <w:rPr>
          <w:rFonts w:eastAsia="Calibri"/>
          <w:i/>
        </w:rPr>
        <w:t>Така предложената цена не подлежи на увеличение.</w:t>
      </w:r>
    </w:p>
    <w:p w:rsidR="0007539C" w:rsidRDefault="0007539C" w:rsidP="0007539C">
      <w:pPr>
        <w:spacing w:after="200" w:line="276" w:lineRule="auto"/>
        <w:ind w:firstLine="720"/>
        <w:jc w:val="both"/>
        <w:rPr>
          <w:rFonts w:eastAsia="Calibri"/>
          <w:i/>
        </w:rPr>
      </w:pPr>
      <w:r w:rsidRPr="005656FB">
        <w:rPr>
          <w:rFonts w:eastAsia="Calibri"/>
          <w:i/>
        </w:rPr>
        <w:t>Посочената цена включва всички разходи по изпълнение на обекта.</w:t>
      </w:r>
    </w:p>
    <w:p w:rsidR="0007539C" w:rsidRDefault="0007539C" w:rsidP="0007539C">
      <w:pPr>
        <w:spacing w:after="200" w:line="276" w:lineRule="auto"/>
        <w:ind w:firstLine="720"/>
        <w:jc w:val="both"/>
        <w:rPr>
          <w:rFonts w:eastAsia="Calibri"/>
          <w:i/>
        </w:rPr>
      </w:pPr>
    </w:p>
    <w:p w:rsidR="0007539C" w:rsidRDefault="0007539C" w:rsidP="0007539C">
      <w:pPr>
        <w:spacing w:after="200" w:line="276" w:lineRule="auto"/>
        <w:ind w:firstLine="720"/>
        <w:jc w:val="both"/>
        <w:rPr>
          <w:rFonts w:eastAsia="Calibri"/>
          <w:i/>
        </w:rPr>
      </w:pPr>
    </w:p>
    <w:p w:rsidR="0007539C" w:rsidRDefault="0007539C" w:rsidP="0007539C">
      <w:pPr>
        <w:spacing w:after="120"/>
        <w:ind w:firstLine="708"/>
        <w:jc w:val="center"/>
        <w:rPr>
          <w:b/>
          <w:snapToGrid w:val="0"/>
          <w:u w:val="single"/>
          <w:lang w:val="ru-RU"/>
        </w:rPr>
      </w:pPr>
      <w:r w:rsidRPr="0029797A">
        <w:rPr>
          <w:b/>
          <w:snapToGrid w:val="0"/>
          <w:u w:val="single"/>
          <w:lang w:val="ru-RU"/>
        </w:rPr>
        <w:t>ЦЕНОВА ТАБЛИЦА</w:t>
      </w:r>
      <w:r>
        <w:rPr>
          <w:b/>
          <w:snapToGrid w:val="0"/>
          <w:u w:val="single"/>
        </w:rPr>
        <w:t xml:space="preserve"> ЗА ОБОСОБЕНА ПОЗИЦИЯ № 2</w:t>
      </w:r>
      <w:r w:rsidRPr="0029797A">
        <w:rPr>
          <w:b/>
          <w:snapToGrid w:val="0"/>
          <w:u w:val="single"/>
          <w:lang w:val="ru-RU"/>
        </w:rPr>
        <w:t>:</w:t>
      </w:r>
    </w:p>
    <w:p w:rsidR="0007539C" w:rsidRPr="005D70AE" w:rsidRDefault="0007539C" w:rsidP="0007539C">
      <w:pPr>
        <w:spacing w:after="120"/>
        <w:ind w:firstLine="708"/>
        <w:jc w:val="center"/>
        <w:rPr>
          <w:b/>
          <w:snapToGrid w:val="0"/>
          <w:u w:val="single"/>
        </w:rPr>
      </w:pPr>
    </w:p>
    <w:tbl>
      <w:tblPr>
        <w:tblW w:w="9695" w:type="dxa"/>
        <w:jc w:val="center"/>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5"/>
        <w:gridCol w:w="1746"/>
        <w:gridCol w:w="3257"/>
        <w:gridCol w:w="889"/>
        <w:gridCol w:w="1634"/>
        <w:gridCol w:w="1634"/>
      </w:tblGrid>
      <w:tr w:rsidR="0007539C" w:rsidRPr="005656FB" w:rsidTr="00B20449">
        <w:trPr>
          <w:trHeight w:val="510"/>
          <w:jc w:val="center"/>
        </w:trPr>
        <w:tc>
          <w:tcPr>
            <w:tcW w:w="535" w:type="dxa"/>
            <w:shd w:val="clear" w:color="auto" w:fill="auto"/>
            <w:vAlign w:val="center"/>
          </w:tcPr>
          <w:p w:rsidR="0007539C" w:rsidRPr="005656FB" w:rsidRDefault="0007539C" w:rsidP="00B20449">
            <w:pPr>
              <w:spacing w:after="200" w:line="276" w:lineRule="auto"/>
              <w:jc w:val="center"/>
              <w:rPr>
                <w:rFonts w:eastAsia="Calibri"/>
                <w:b/>
                <w:bCs/>
                <w:lang w:eastAsia="bg-BG"/>
              </w:rPr>
            </w:pPr>
            <w:r w:rsidRPr="005656FB">
              <w:rPr>
                <w:rFonts w:eastAsia="Calibri"/>
                <w:b/>
                <w:bCs/>
                <w:lang w:eastAsia="bg-BG"/>
              </w:rPr>
              <w:t>№ по ред</w:t>
            </w:r>
          </w:p>
        </w:tc>
        <w:tc>
          <w:tcPr>
            <w:tcW w:w="1732" w:type="dxa"/>
            <w:shd w:val="clear" w:color="auto" w:fill="auto"/>
            <w:vAlign w:val="center"/>
          </w:tcPr>
          <w:p w:rsidR="0007539C" w:rsidRPr="005656FB" w:rsidRDefault="0007539C" w:rsidP="00B20449">
            <w:pPr>
              <w:spacing w:after="200" w:line="276" w:lineRule="auto"/>
              <w:jc w:val="center"/>
              <w:rPr>
                <w:rFonts w:eastAsia="Calibri"/>
                <w:b/>
                <w:bCs/>
                <w:lang w:eastAsia="bg-BG"/>
              </w:rPr>
            </w:pPr>
            <w:r w:rsidRPr="005656FB">
              <w:rPr>
                <w:rFonts w:eastAsia="Calibri"/>
                <w:b/>
                <w:bCs/>
                <w:lang w:eastAsia="bg-BG"/>
              </w:rPr>
              <w:t>Наименование</w:t>
            </w:r>
          </w:p>
        </w:tc>
        <w:tc>
          <w:tcPr>
            <w:tcW w:w="3271" w:type="dxa"/>
            <w:shd w:val="clear" w:color="auto" w:fill="auto"/>
            <w:vAlign w:val="center"/>
          </w:tcPr>
          <w:p w:rsidR="0007539C" w:rsidRPr="005656FB" w:rsidRDefault="0007539C" w:rsidP="00B20449">
            <w:pPr>
              <w:spacing w:after="200" w:line="276" w:lineRule="auto"/>
              <w:jc w:val="center"/>
              <w:rPr>
                <w:rFonts w:eastAsia="Calibri"/>
                <w:b/>
                <w:bCs/>
                <w:lang w:eastAsia="bg-BG"/>
              </w:rPr>
            </w:pPr>
            <w:r w:rsidRPr="005656FB">
              <w:rPr>
                <w:rFonts w:eastAsia="Calibri"/>
                <w:b/>
                <w:bCs/>
                <w:lang w:eastAsia="bg-BG"/>
              </w:rPr>
              <w:t>Описание</w:t>
            </w:r>
          </w:p>
        </w:tc>
        <w:tc>
          <w:tcPr>
            <w:tcW w:w="877" w:type="dxa"/>
            <w:shd w:val="clear" w:color="auto" w:fill="auto"/>
            <w:vAlign w:val="center"/>
          </w:tcPr>
          <w:p w:rsidR="0007539C" w:rsidRPr="005656FB" w:rsidRDefault="0007539C" w:rsidP="00B20449">
            <w:pPr>
              <w:spacing w:after="200" w:line="276" w:lineRule="auto"/>
              <w:jc w:val="center"/>
              <w:rPr>
                <w:rFonts w:eastAsia="Calibri"/>
                <w:b/>
                <w:bCs/>
                <w:lang w:eastAsia="bg-BG"/>
              </w:rPr>
            </w:pPr>
            <w:r w:rsidRPr="005656FB">
              <w:rPr>
                <w:rFonts w:eastAsia="Calibri"/>
                <w:b/>
                <w:bCs/>
                <w:lang w:eastAsia="bg-BG"/>
              </w:rPr>
              <w:t>Мярка</w:t>
            </w:r>
          </w:p>
        </w:tc>
        <w:tc>
          <w:tcPr>
            <w:tcW w:w="1640" w:type="dxa"/>
            <w:shd w:val="clear" w:color="auto" w:fill="auto"/>
            <w:vAlign w:val="center"/>
          </w:tcPr>
          <w:p w:rsidR="0007539C" w:rsidRPr="005656FB" w:rsidRDefault="0007539C" w:rsidP="00B20449">
            <w:pPr>
              <w:spacing w:after="200" w:line="276" w:lineRule="auto"/>
              <w:jc w:val="center"/>
              <w:rPr>
                <w:rFonts w:eastAsia="Calibri"/>
                <w:b/>
                <w:bCs/>
                <w:lang w:eastAsia="bg-BG"/>
              </w:rPr>
            </w:pPr>
            <w:r w:rsidRPr="005656FB">
              <w:rPr>
                <w:rFonts w:eastAsia="Calibri"/>
                <w:b/>
                <w:bCs/>
                <w:lang w:eastAsia="bg-BG"/>
              </w:rPr>
              <w:t>Ед.цена в лева, без ДДС</w:t>
            </w:r>
          </w:p>
        </w:tc>
        <w:tc>
          <w:tcPr>
            <w:tcW w:w="1640" w:type="dxa"/>
            <w:vAlign w:val="center"/>
          </w:tcPr>
          <w:p w:rsidR="0007539C" w:rsidRPr="005D70AE" w:rsidRDefault="005633AB" w:rsidP="005633AB">
            <w:pPr>
              <w:spacing w:after="200" w:line="276" w:lineRule="auto"/>
              <w:jc w:val="center"/>
              <w:rPr>
                <w:rFonts w:eastAsia="Calibri"/>
                <w:b/>
                <w:lang w:eastAsia="bg-BG"/>
              </w:rPr>
            </w:pPr>
            <w:r>
              <w:rPr>
                <w:rFonts w:eastAsia="Calibri"/>
                <w:b/>
                <w:lang w:eastAsia="bg-BG"/>
              </w:rPr>
              <w:t>Ед</w:t>
            </w:r>
            <w:r w:rsidR="0007539C">
              <w:rPr>
                <w:rFonts w:eastAsia="Calibri"/>
                <w:b/>
                <w:lang w:eastAsia="bg-BG"/>
              </w:rPr>
              <w:t>.</w:t>
            </w:r>
            <w:r>
              <w:rPr>
                <w:rFonts w:eastAsia="Calibri"/>
                <w:b/>
                <w:lang w:eastAsia="bg-BG"/>
              </w:rPr>
              <w:t>цена в лева с ДДС</w:t>
            </w:r>
          </w:p>
        </w:tc>
      </w:tr>
      <w:tr w:rsidR="0007539C" w:rsidRPr="005656FB" w:rsidTr="00B20449">
        <w:trPr>
          <w:trHeight w:val="510"/>
          <w:jc w:val="center"/>
        </w:trPr>
        <w:tc>
          <w:tcPr>
            <w:tcW w:w="535" w:type="dxa"/>
            <w:shd w:val="clear" w:color="auto" w:fill="auto"/>
            <w:vAlign w:val="center"/>
          </w:tcPr>
          <w:p w:rsidR="0007539C" w:rsidRPr="005656FB" w:rsidRDefault="0007539C" w:rsidP="00B20449">
            <w:pPr>
              <w:spacing w:after="200" w:line="276" w:lineRule="auto"/>
              <w:jc w:val="center"/>
              <w:rPr>
                <w:rFonts w:eastAsia="Calibri"/>
                <w:b/>
                <w:lang w:eastAsia="bg-BG"/>
              </w:rPr>
            </w:pPr>
            <w:r>
              <w:rPr>
                <w:rFonts w:eastAsia="Calibri"/>
                <w:b/>
                <w:lang w:eastAsia="bg-BG"/>
              </w:rPr>
              <w:t>1</w:t>
            </w:r>
          </w:p>
        </w:tc>
        <w:tc>
          <w:tcPr>
            <w:tcW w:w="1732" w:type="dxa"/>
            <w:shd w:val="clear" w:color="auto" w:fill="auto"/>
            <w:vAlign w:val="center"/>
          </w:tcPr>
          <w:p w:rsidR="0007539C" w:rsidRPr="005656FB" w:rsidRDefault="0007539C" w:rsidP="00B20449">
            <w:pPr>
              <w:spacing w:after="200" w:line="276" w:lineRule="auto"/>
              <w:jc w:val="center"/>
              <w:rPr>
                <w:rFonts w:eastAsia="Calibri"/>
                <w:lang w:eastAsia="bg-BG"/>
              </w:rPr>
            </w:pPr>
            <w:r w:rsidRPr="005656FB">
              <w:rPr>
                <w:rFonts w:eastAsia="Calibri"/>
                <w:lang w:eastAsia="bg-BG"/>
              </w:rPr>
              <w:t xml:space="preserve">Подвързване на печатни </w:t>
            </w:r>
            <w:r>
              <w:rPr>
                <w:rFonts w:eastAsia="Calibri"/>
                <w:lang w:eastAsia="bg-BG"/>
              </w:rPr>
              <w:t>издания</w:t>
            </w:r>
          </w:p>
        </w:tc>
        <w:tc>
          <w:tcPr>
            <w:tcW w:w="3271" w:type="dxa"/>
            <w:shd w:val="clear" w:color="auto" w:fill="auto"/>
            <w:vAlign w:val="center"/>
          </w:tcPr>
          <w:p w:rsidR="0007539C" w:rsidRPr="005656FB" w:rsidRDefault="0007539C" w:rsidP="00B20449">
            <w:pPr>
              <w:spacing w:after="200" w:line="276" w:lineRule="auto"/>
              <w:jc w:val="center"/>
              <w:rPr>
                <w:rFonts w:eastAsia="Calibri"/>
                <w:lang w:eastAsia="bg-BG"/>
              </w:rPr>
            </w:pPr>
            <w:r w:rsidRPr="005656FB">
              <w:rPr>
                <w:rFonts w:eastAsia="Calibri"/>
                <w:lang w:eastAsia="bg-BG"/>
              </w:rPr>
              <w:t>Подвързването става чрез пришиване и залепване. С твърда подвързия. В цвят, който се уточнява допълнително от Възложителя</w:t>
            </w:r>
          </w:p>
        </w:tc>
        <w:tc>
          <w:tcPr>
            <w:tcW w:w="877" w:type="dxa"/>
            <w:shd w:val="clear" w:color="auto" w:fill="auto"/>
            <w:vAlign w:val="center"/>
          </w:tcPr>
          <w:p w:rsidR="0007539C" w:rsidRPr="005656FB" w:rsidRDefault="0007539C" w:rsidP="00B20449">
            <w:pPr>
              <w:spacing w:after="200" w:line="276" w:lineRule="auto"/>
              <w:jc w:val="center"/>
              <w:rPr>
                <w:rFonts w:eastAsia="Calibri"/>
                <w:lang w:eastAsia="bg-BG"/>
              </w:rPr>
            </w:pPr>
            <w:r w:rsidRPr="005656FB">
              <w:rPr>
                <w:rFonts w:eastAsia="Calibri"/>
                <w:lang w:eastAsia="bg-BG"/>
              </w:rPr>
              <w:t>брой</w:t>
            </w:r>
          </w:p>
        </w:tc>
        <w:tc>
          <w:tcPr>
            <w:tcW w:w="1640" w:type="dxa"/>
            <w:shd w:val="clear" w:color="auto" w:fill="auto"/>
            <w:vAlign w:val="center"/>
          </w:tcPr>
          <w:p w:rsidR="0007539C" w:rsidRPr="005656FB" w:rsidRDefault="0007539C" w:rsidP="00B20449">
            <w:pPr>
              <w:spacing w:after="200" w:line="276" w:lineRule="auto"/>
              <w:jc w:val="center"/>
              <w:rPr>
                <w:rFonts w:eastAsia="Calibri"/>
                <w:lang w:eastAsia="bg-BG"/>
              </w:rPr>
            </w:pPr>
          </w:p>
        </w:tc>
        <w:tc>
          <w:tcPr>
            <w:tcW w:w="1640" w:type="dxa"/>
            <w:vMerge w:val="restart"/>
            <w:vAlign w:val="center"/>
          </w:tcPr>
          <w:p w:rsidR="0007539C" w:rsidRPr="005656FB" w:rsidRDefault="0007539C" w:rsidP="00B20449">
            <w:pPr>
              <w:spacing w:after="200" w:line="276" w:lineRule="auto"/>
              <w:jc w:val="center"/>
              <w:rPr>
                <w:rFonts w:eastAsia="Calibri"/>
                <w:lang w:eastAsia="bg-BG"/>
              </w:rPr>
            </w:pPr>
          </w:p>
        </w:tc>
      </w:tr>
      <w:tr w:rsidR="0007539C" w:rsidRPr="005656FB" w:rsidTr="00B20449">
        <w:trPr>
          <w:trHeight w:val="510"/>
          <w:jc w:val="center"/>
        </w:trPr>
        <w:tc>
          <w:tcPr>
            <w:tcW w:w="8055" w:type="dxa"/>
            <w:gridSpan w:val="5"/>
            <w:shd w:val="clear" w:color="auto" w:fill="auto"/>
            <w:vAlign w:val="center"/>
          </w:tcPr>
          <w:p w:rsidR="0007539C" w:rsidRPr="005656FB" w:rsidRDefault="0007539C" w:rsidP="00B20449">
            <w:pPr>
              <w:spacing w:after="200" w:line="276" w:lineRule="auto"/>
              <w:jc w:val="center"/>
              <w:rPr>
                <w:rFonts w:eastAsia="Calibri"/>
                <w:b/>
                <w:lang w:eastAsia="bg-BG"/>
              </w:rPr>
            </w:pPr>
            <w:r w:rsidRPr="005656FB">
              <w:rPr>
                <w:rFonts w:eastAsia="Calibri"/>
                <w:b/>
                <w:lang w:eastAsia="bg-BG"/>
              </w:rPr>
              <w:t xml:space="preserve">                    Обща цена без ДДС: </w:t>
            </w:r>
          </w:p>
        </w:tc>
        <w:tc>
          <w:tcPr>
            <w:tcW w:w="1640" w:type="dxa"/>
            <w:vMerge/>
          </w:tcPr>
          <w:p w:rsidR="0007539C" w:rsidRPr="005656FB" w:rsidRDefault="0007539C" w:rsidP="00B20449">
            <w:pPr>
              <w:spacing w:after="200" w:line="276" w:lineRule="auto"/>
              <w:jc w:val="center"/>
              <w:rPr>
                <w:rFonts w:eastAsia="Calibri"/>
                <w:b/>
                <w:lang w:eastAsia="bg-BG"/>
              </w:rPr>
            </w:pPr>
          </w:p>
        </w:tc>
      </w:tr>
    </w:tbl>
    <w:p w:rsidR="0007539C" w:rsidRDefault="0007539C" w:rsidP="0007539C">
      <w:pPr>
        <w:spacing w:after="120"/>
        <w:ind w:firstLine="708"/>
        <w:jc w:val="center"/>
        <w:rPr>
          <w:b/>
          <w:snapToGrid w:val="0"/>
          <w:u w:val="single"/>
        </w:rPr>
      </w:pPr>
    </w:p>
    <w:p w:rsidR="0007539C" w:rsidRPr="00D048EE" w:rsidRDefault="0007539C" w:rsidP="0007539C">
      <w:pPr>
        <w:spacing w:after="120"/>
        <w:ind w:firstLine="708"/>
        <w:jc w:val="center"/>
        <w:rPr>
          <w:snapToGrid w:val="0"/>
          <w:u w:val="single"/>
        </w:rPr>
      </w:pPr>
    </w:p>
    <w:p w:rsidR="0007539C" w:rsidRPr="005D70AE" w:rsidRDefault="0007539C" w:rsidP="0007539C">
      <w:pPr>
        <w:spacing w:after="200" w:line="276" w:lineRule="auto"/>
        <w:jc w:val="both"/>
        <w:rPr>
          <w:rFonts w:eastAsia="Calibri"/>
          <w:color w:val="000000"/>
        </w:rPr>
      </w:pPr>
    </w:p>
    <w:p w:rsidR="0007539C" w:rsidRPr="005656FB" w:rsidRDefault="0007539C" w:rsidP="0007539C">
      <w:pPr>
        <w:spacing w:after="200" w:line="276" w:lineRule="auto"/>
        <w:ind w:firstLine="708"/>
        <w:jc w:val="both"/>
        <w:rPr>
          <w:rFonts w:eastAsia="Calibri"/>
          <w:color w:val="000000"/>
          <w:lang w:val="ru-RU"/>
        </w:rPr>
      </w:pPr>
      <w:r w:rsidRPr="005656FB">
        <w:rPr>
          <w:rFonts w:eastAsia="Calibri"/>
          <w:color w:val="000000"/>
          <w:lang w:val="ru-RU"/>
        </w:rPr>
        <w:t xml:space="preserve">3. </w:t>
      </w:r>
      <w:proofErr w:type="spellStart"/>
      <w:proofErr w:type="gramStart"/>
      <w:r w:rsidRPr="005656FB">
        <w:rPr>
          <w:rFonts w:eastAsia="Calibri"/>
          <w:color w:val="000000"/>
          <w:lang w:val="ru-RU"/>
        </w:rPr>
        <w:t>Настоящото</w:t>
      </w:r>
      <w:proofErr w:type="spellEnd"/>
      <w:r w:rsidRPr="005656FB">
        <w:rPr>
          <w:rFonts w:eastAsia="Calibri"/>
          <w:color w:val="000000"/>
          <w:lang w:val="ru-RU"/>
        </w:rPr>
        <w:t xml:space="preserve"> </w:t>
      </w:r>
      <w:proofErr w:type="spellStart"/>
      <w:r w:rsidRPr="005656FB">
        <w:rPr>
          <w:rFonts w:eastAsia="Calibri"/>
          <w:color w:val="000000"/>
          <w:lang w:val="ru-RU"/>
        </w:rPr>
        <w:t>ценово</w:t>
      </w:r>
      <w:proofErr w:type="spellEnd"/>
      <w:r w:rsidRPr="005656FB">
        <w:rPr>
          <w:rFonts w:eastAsia="Calibri"/>
          <w:color w:val="000000"/>
          <w:lang w:val="ru-RU"/>
        </w:rPr>
        <w:t xml:space="preserve"> предложение е </w:t>
      </w:r>
      <w:r w:rsidRPr="005656FB">
        <w:rPr>
          <w:rFonts w:eastAsia="Calibri"/>
          <w:b/>
          <w:color w:val="000000"/>
          <w:lang w:val="ru-RU"/>
        </w:rPr>
        <w:t xml:space="preserve">валидно за срок от </w:t>
      </w:r>
      <w:r w:rsidR="004F1538">
        <w:rPr>
          <w:rFonts w:eastAsia="Calibri"/>
          <w:b/>
          <w:color w:val="000000"/>
          <w:lang w:val="ru-RU"/>
        </w:rPr>
        <w:t>60 /</w:t>
      </w:r>
      <w:proofErr w:type="spellStart"/>
      <w:r w:rsidR="004F1538">
        <w:rPr>
          <w:rFonts w:eastAsia="Calibri"/>
          <w:b/>
          <w:color w:val="000000"/>
          <w:lang w:val="ru-RU"/>
        </w:rPr>
        <w:t>шестдесет</w:t>
      </w:r>
      <w:proofErr w:type="spellEnd"/>
      <w:r w:rsidR="004F1538">
        <w:rPr>
          <w:rFonts w:eastAsia="Calibri"/>
          <w:b/>
          <w:color w:val="000000"/>
          <w:lang w:val="ru-RU"/>
        </w:rPr>
        <w:t>/</w:t>
      </w:r>
      <w:r w:rsidRPr="005656FB">
        <w:rPr>
          <w:rFonts w:eastAsia="Calibri"/>
          <w:color w:val="000000"/>
          <w:lang w:val="ru-RU"/>
        </w:rPr>
        <w:t xml:space="preserve"> </w:t>
      </w:r>
      <w:proofErr w:type="spellStart"/>
      <w:r w:rsidRPr="005656FB">
        <w:rPr>
          <w:rFonts w:eastAsia="Calibri"/>
          <w:b/>
          <w:color w:val="000000"/>
          <w:lang w:val="ru-RU"/>
        </w:rPr>
        <w:t>календарни</w:t>
      </w:r>
      <w:proofErr w:type="spellEnd"/>
      <w:r w:rsidRPr="005656FB">
        <w:rPr>
          <w:rFonts w:eastAsia="Calibri"/>
          <w:b/>
          <w:color w:val="000000"/>
          <w:lang w:val="ru-RU"/>
        </w:rPr>
        <w:t xml:space="preserve"> дни</w:t>
      </w:r>
      <w:r w:rsidRPr="005656FB">
        <w:rPr>
          <w:rFonts w:eastAsia="Calibri"/>
          <w:color w:val="000000"/>
          <w:lang w:val="ru-RU"/>
        </w:rPr>
        <w:t xml:space="preserve">, считано от </w:t>
      </w:r>
      <w:proofErr w:type="spellStart"/>
      <w:r w:rsidRPr="005656FB">
        <w:rPr>
          <w:rFonts w:eastAsia="Calibri"/>
          <w:color w:val="000000"/>
          <w:lang w:val="ru-RU"/>
        </w:rPr>
        <w:t>крайния</w:t>
      </w:r>
      <w:proofErr w:type="spellEnd"/>
      <w:r w:rsidRPr="005656FB">
        <w:rPr>
          <w:rFonts w:eastAsia="Calibri"/>
          <w:color w:val="000000"/>
          <w:lang w:val="ru-RU"/>
        </w:rPr>
        <w:t xml:space="preserve"> срок за </w:t>
      </w:r>
      <w:proofErr w:type="spellStart"/>
      <w:r w:rsidRPr="005656FB">
        <w:rPr>
          <w:rFonts w:eastAsia="Calibri"/>
          <w:color w:val="000000"/>
          <w:lang w:val="ru-RU"/>
        </w:rPr>
        <w:t>получаване</w:t>
      </w:r>
      <w:proofErr w:type="spellEnd"/>
      <w:r w:rsidRPr="005656FB">
        <w:rPr>
          <w:rFonts w:eastAsia="Calibri"/>
          <w:color w:val="000000"/>
          <w:lang w:val="ru-RU"/>
        </w:rPr>
        <w:t xml:space="preserve"> на </w:t>
      </w:r>
      <w:proofErr w:type="spellStart"/>
      <w:r w:rsidRPr="005656FB">
        <w:rPr>
          <w:rFonts w:eastAsia="Calibri"/>
          <w:color w:val="000000"/>
          <w:lang w:val="ru-RU"/>
        </w:rPr>
        <w:t>оферти</w:t>
      </w:r>
      <w:proofErr w:type="spellEnd"/>
      <w:r w:rsidRPr="005656FB">
        <w:rPr>
          <w:rFonts w:eastAsia="Calibri"/>
          <w:color w:val="000000"/>
          <w:lang w:val="ru-RU"/>
        </w:rPr>
        <w:t xml:space="preserve"> и </w:t>
      </w:r>
      <w:proofErr w:type="spellStart"/>
      <w:r w:rsidRPr="005656FB">
        <w:rPr>
          <w:rFonts w:eastAsia="Calibri"/>
          <w:color w:val="000000"/>
          <w:lang w:val="ru-RU"/>
        </w:rPr>
        <w:t>ще</w:t>
      </w:r>
      <w:proofErr w:type="spellEnd"/>
      <w:r w:rsidRPr="005656FB">
        <w:rPr>
          <w:rFonts w:eastAsia="Calibri"/>
          <w:color w:val="000000"/>
          <w:lang w:val="ru-RU"/>
        </w:rPr>
        <w:t xml:space="preserve"> </w:t>
      </w:r>
      <w:proofErr w:type="spellStart"/>
      <w:r w:rsidRPr="005656FB">
        <w:rPr>
          <w:rFonts w:eastAsia="Calibri"/>
          <w:color w:val="000000"/>
          <w:lang w:val="ru-RU"/>
        </w:rPr>
        <w:t>остане</w:t>
      </w:r>
      <w:proofErr w:type="spellEnd"/>
      <w:r w:rsidRPr="005656FB">
        <w:rPr>
          <w:rFonts w:eastAsia="Calibri"/>
          <w:color w:val="000000"/>
          <w:lang w:val="ru-RU"/>
        </w:rPr>
        <w:t xml:space="preserve"> </w:t>
      </w:r>
      <w:proofErr w:type="spellStart"/>
      <w:r w:rsidRPr="005656FB">
        <w:rPr>
          <w:rFonts w:eastAsia="Calibri"/>
          <w:color w:val="000000"/>
          <w:lang w:val="ru-RU"/>
        </w:rPr>
        <w:t>обвързващо</w:t>
      </w:r>
      <w:proofErr w:type="spellEnd"/>
      <w:r w:rsidRPr="005656FB">
        <w:rPr>
          <w:rFonts w:eastAsia="Calibri"/>
          <w:color w:val="000000"/>
          <w:lang w:val="ru-RU"/>
        </w:rPr>
        <w:t xml:space="preserve"> за нас за </w:t>
      </w:r>
      <w:proofErr w:type="spellStart"/>
      <w:r w:rsidRPr="005656FB">
        <w:rPr>
          <w:rFonts w:eastAsia="Calibri"/>
          <w:color w:val="000000"/>
          <w:lang w:val="ru-RU"/>
        </w:rPr>
        <w:t>този</w:t>
      </w:r>
      <w:proofErr w:type="spellEnd"/>
      <w:r w:rsidRPr="005656FB">
        <w:rPr>
          <w:rFonts w:eastAsia="Calibri"/>
          <w:color w:val="000000"/>
          <w:lang w:val="ru-RU"/>
        </w:rPr>
        <w:t xml:space="preserve"> срок, </w:t>
      </w:r>
      <w:proofErr w:type="spellStart"/>
      <w:r w:rsidRPr="005656FB">
        <w:rPr>
          <w:rFonts w:eastAsia="Calibri"/>
          <w:color w:val="000000"/>
          <w:lang w:val="ru-RU"/>
        </w:rPr>
        <w:t>като</w:t>
      </w:r>
      <w:proofErr w:type="spellEnd"/>
      <w:r w:rsidRPr="005656FB">
        <w:rPr>
          <w:rFonts w:eastAsia="Calibri"/>
          <w:color w:val="000000"/>
          <w:lang w:val="ru-RU"/>
        </w:rPr>
        <w:t xml:space="preserve"> </w:t>
      </w:r>
      <w:proofErr w:type="spellStart"/>
      <w:r w:rsidRPr="005656FB">
        <w:rPr>
          <w:rFonts w:eastAsia="Calibri"/>
          <w:color w:val="000000"/>
          <w:lang w:val="ru-RU"/>
        </w:rPr>
        <w:t>може</w:t>
      </w:r>
      <w:proofErr w:type="spellEnd"/>
      <w:r w:rsidRPr="005656FB">
        <w:rPr>
          <w:rFonts w:eastAsia="Calibri"/>
          <w:color w:val="000000"/>
          <w:lang w:val="ru-RU"/>
        </w:rPr>
        <w:t xml:space="preserve"> да </w:t>
      </w:r>
      <w:proofErr w:type="spellStart"/>
      <w:r w:rsidRPr="005656FB">
        <w:rPr>
          <w:rFonts w:eastAsia="Calibri"/>
          <w:color w:val="000000"/>
          <w:lang w:val="ru-RU"/>
        </w:rPr>
        <w:t>бъде</w:t>
      </w:r>
      <w:proofErr w:type="spellEnd"/>
      <w:r w:rsidRPr="005656FB">
        <w:rPr>
          <w:rFonts w:eastAsia="Calibri"/>
          <w:color w:val="000000"/>
          <w:lang w:val="ru-RU"/>
        </w:rPr>
        <w:t xml:space="preserve"> </w:t>
      </w:r>
      <w:proofErr w:type="spellStart"/>
      <w:r w:rsidRPr="005656FB">
        <w:rPr>
          <w:rFonts w:eastAsia="Calibri"/>
          <w:color w:val="000000"/>
          <w:lang w:val="ru-RU"/>
        </w:rPr>
        <w:t>прието</w:t>
      </w:r>
      <w:proofErr w:type="spellEnd"/>
      <w:r w:rsidRPr="005656FB">
        <w:rPr>
          <w:rFonts w:eastAsia="Calibri"/>
          <w:color w:val="000000"/>
          <w:lang w:val="ru-RU"/>
        </w:rPr>
        <w:t xml:space="preserve"> по всяко </w:t>
      </w:r>
      <w:proofErr w:type="spellStart"/>
      <w:r w:rsidRPr="005656FB">
        <w:rPr>
          <w:rFonts w:eastAsia="Calibri"/>
          <w:color w:val="000000"/>
          <w:lang w:val="ru-RU"/>
        </w:rPr>
        <w:t>време</w:t>
      </w:r>
      <w:proofErr w:type="spellEnd"/>
      <w:r w:rsidRPr="005656FB">
        <w:rPr>
          <w:rFonts w:eastAsia="Calibri"/>
          <w:color w:val="000000"/>
          <w:lang w:val="ru-RU"/>
        </w:rPr>
        <w:t xml:space="preserve"> </w:t>
      </w:r>
      <w:proofErr w:type="spellStart"/>
      <w:r w:rsidRPr="005656FB">
        <w:rPr>
          <w:rFonts w:eastAsia="Calibri"/>
          <w:color w:val="000000"/>
          <w:lang w:val="ru-RU"/>
        </w:rPr>
        <w:t>преди</w:t>
      </w:r>
      <w:proofErr w:type="spellEnd"/>
      <w:r w:rsidRPr="005656FB">
        <w:rPr>
          <w:rFonts w:eastAsia="Calibri"/>
          <w:color w:val="000000"/>
          <w:lang w:val="ru-RU"/>
        </w:rPr>
        <w:t xml:space="preserve"> </w:t>
      </w:r>
      <w:proofErr w:type="spellStart"/>
      <w:r w:rsidRPr="005656FB">
        <w:rPr>
          <w:rFonts w:eastAsia="Calibri"/>
          <w:color w:val="000000"/>
          <w:lang w:val="ru-RU"/>
        </w:rPr>
        <w:t>изтичане</w:t>
      </w:r>
      <w:proofErr w:type="spellEnd"/>
      <w:r w:rsidRPr="005656FB">
        <w:rPr>
          <w:rFonts w:eastAsia="Calibri"/>
          <w:color w:val="000000"/>
          <w:lang w:val="ru-RU"/>
        </w:rPr>
        <w:t xml:space="preserve"> на </w:t>
      </w:r>
      <w:proofErr w:type="spellStart"/>
      <w:r w:rsidRPr="005656FB">
        <w:rPr>
          <w:rFonts w:eastAsia="Calibri"/>
          <w:color w:val="000000"/>
          <w:lang w:val="ru-RU"/>
        </w:rPr>
        <w:t>този</w:t>
      </w:r>
      <w:proofErr w:type="spellEnd"/>
      <w:r w:rsidRPr="005656FB">
        <w:rPr>
          <w:rFonts w:eastAsia="Calibri"/>
          <w:color w:val="000000"/>
          <w:lang w:val="ru-RU"/>
        </w:rPr>
        <w:t xml:space="preserve"> срок.</w:t>
      </w:r>
      <w:proofErr w:type="gramEnd"/>
    </w:p>
    <w:p w:rsidR="0007539C" w:rsidRPr="005656FB" w:rsidRDefault="0007539C" w:rsidP="0007539C">
      <w:pPr>
        <w:spacing w:after="200" w:line="276" w:lineRule="auto"/>
        <w:ind w:firstLine="708"/>
        <w:jc w:val="both"/>
        <w:rPr>
          <w:rFonts w:eastAsia="Calibri"/>
          <w:color w:val="000000"/>
          <w:lang w:val="ru-RU"/>
        </w:rPr>
      </w:pPr>
    </w:p>
    <w:p w:rsidR="0007539C" w:rsidRPr="005656FB" w:rsidRDefault="0007539C" w:rsidP="0007539C">
      <w:pPr>
        <w:spacing w:after="200" w:line="276" w:lineRule="auto"/>
        <w:ind w:firstLine="708"/>
        <w:jc w:val="both"/>
        <w:rPr>
          <w:rFonts w:eastAsia="Calibri"/>
          <w:color w:val="000000"/>
          <w:lang w:val="ru-RU"/>
        </w:rPr>
      </w:pPr>
      <w:r w:rsidRPr="005656FB">
        <w:rPr>
          <w:rFonts w:eastAsia="Calibri"/>
          <w:color w:val="000000"/>
          <w:lang w:val="ru-RU"/>
        </w:rPr>
        <w:t xml:space="preserve">4. </w:t>
      </w:r>
      <w:proofErr w:type="gramStart"/>
      <w:r w:rsidRPr="005656FB">
        <w:rPr>
          <w:rFonts w:eastAsia="Calibri"/>
          <w:color w:val="000000"/>
          <w:lang w:val="ru-RU"/>
        </w:rPr>
        <w:t>При</w:t>
      </w:r>
      <w:proofErr w:type="gramEnd"/>
      <w:r w:rsidRPr="005656FB">
        <w:rPr>
          <w:rFonts w:eastAsia="Calibri"/>
          <w:color w:val="000000"/>
          <w:lang w:val="ru-RU"/>
        </w:rPr>
        <w:t xml:space="preserve"> условие, че </w:t>
      </w:r>
      <w:proofErr w:type="spellStart"/>
      <w:r w:rsidRPr="005656FB">
        <w:rPr>
          <w:rFonts w:eastAsia="Calibri"/>
          <w:color w:val="000000"/>
          <w:lang w:val="ru-RU"/>
        </w:rPr>
        <w:t>бъдем</w:t>
      </w:r>
      <w:proofErr w:type="spellEnd"/>
      <w:r w:rsidRPr="005656FB">
        <w:rPr>
          <w:rFonts w:eastAsia="Calibri"/>
          <w:color w:val="000000"/>
          <w:lang w:val="ru-RU"/>
        </w:rPr>
        <w:t xml:space="preserve"> избрани за </w:t>
      </w:r>
      <w:proofErr w:type="spellStart"/>
      <w:r w:rsidRPr="005656FB">
        <w:rPr>
          <w:rFonts w:eastAsia="Calibri"/>
          <w:color w:val="000000"/>
          <w:lang w:val="ru-RU"/>
        </w:rPr>
        <w:t>изпълнител</w:t>
      </w:r>
      <w:proofErr w:type="spellEnd"/>
      <w:r w:rsidRPr="005656FB">
        <w:rPr>
          <w:rFonts w:eastAsia="Calibri"/>
          <w:color w:val="000000"/>
          <w:lang w:val="ru-RU"/>
        </w:rPr>
        <w:t xml:space="preserve"> на </w:t>
      </w:r>
      <w:proofErr w:type="spellStart"/>
      <w:r w:rsidRPr="005656FB">
        <w:rPr>
          <w:rFonts w:eastAsia="Calibri"/>
          <w:color w:val="000000"/>
          <w:lang w:val="ru-RU"/>
        </w:rPr>
        <w:t>обществената</w:t>
      </w:r>
      <w:proofErr w:type="spellEnd"/>
      <w:r w:rsidRPr="005656FB">
        <w:rPr>
          <w:rFonts w:eastAsia="Calibri"/>
          <w:color w:val="000000"/>
          <w:lang w:val="ru-RU"/>
        </w:rPr>
        <w:t xml:space="preserve"> </w:t>
      </w:r>
      <w:proofErr w:type="spellStart"/>
      <w:r w:rsidRPr="005656FB">
        <w:rPr>
          <w:rFonts w:eastAsia="Calibri"/>
          <w:color w:val="000000"/>
          <w:lang w:val="ru-RU"/>
        </w:rPr>
        <w:t>поръчка</w:t>
      </w:r>
      <w:proofErr w:type="spellEnd"/>
      <w:r w:rsidRPr="005656FB">
        <w:rPr>
          <w:rFonts w:eastAsia="Calibri"/>
          <w:color w:val="000000"/>
          <w:lang w:val="ru-RU"/>
        </w:rPr>
        <w:t xml:space="preserve">, </w:t>
      </w:r>
      <w:proofErr w:type="spellStart"/>
      <w:r w:rsidRPr="005656FB">
        <w:rPr>
          <w:rFonts w:eastAsia="Calibri"/>
          <w:color w:val="000000"/>
          <w:lang w:val="ru-RU"/>
        </w:rPr>
        <w:t>ние</w:t>
      </w:r>
      <w:proofErr w:type="spellEnd"/>
      <w:r w:rsidRPr="005656FB">
        <w:rPr>
          <w:rFonts w:eastAsia="Calibri"/>
          <w:color w:val="000000"/>
          <w:lang w:val="ru-RU"/>
        </w:rPr>
        <w:t xml:space="preserve"> </w:t>
      </w:r>
      <w:proofErr w:type="spellStart"/>
      <w:r w:rsidRPr="005656FB">
        <w:rPr>
          <w:rFonts w:eastAsia="Calibri"/>
          <w:color w:val="000000"/>
          <w:lang w:val="ru-RU"/>
        </w:rPr>
        <w:t>сме</w:t>
      </w:r>
      <w:proofErr w:type="spellEnd"/>
      <w:r w:rsidRPr="005656FB">
        <w:rPr>
          <w:rFonts w:eastAsia="Calibri"/>
          <w:color w:val="000000"/>
          <w:lang w:val="ru-RU"/>
        </w:rPr>
        <w:t xml:space="preserve"> </w:t>
      </w:r>
      <w:proofErr w:type="spellStart"/>
      <w:r w:rsidRPr="005656FB">
        <w:rPr>
          <w:rFonts w:eastAsia="Calibri"/>
          <w:color w:val="000000"/>
          <w:lang w:val="ru-RU"/>
        </w:rPr>
        <w:t>съгласни</w:t>
      </w:r>
      <w:proofErr w:type="spellEnd"/>
      <w:r w:rsidRPr="005656FB">
        <w:rPr>
          <w:rFonts w:eastAsia="Calibri"/>
          <w:color w:val="000000"/>
          <w:lang w:val="ru-RU"/>
        </w:rPr>
        <w:t xml:space="preserve"> да представим </w:t>
      </w:r>
      <w:proofErr w:type="spellStart"/>
      <w:r w:rsidRPr="005656FB">
        <w:rPr>
          <w:rFonts w:eastAsia="Calibri"/>
          <w:color w:val="000000"/>
          <w:lang w:val="ru-RU"/>
        </w:rPr>
        <w:t>парична</w:t>
      </w:r>
      <w:proofErr w:type="spellEnd"/>
      <w:r w:rsidRPr="005656FB">
        <w:rPr>
          <w:rFonts w:eastAsia="Calibri"/>
          <w:color w:val="000000"/>
          <w:lang w:val="ru-RU"/>
        </w:rPr>
        <w:t xml:space="preserve"> или </w:t>
      </w:r>
      <w:proofErr w:type="spellStart"/>
      <w:r w:rsidRPr="005656FB">
        <w:rPr>
          <w:rFonts w:eastAsia="Calibri"/>
          <w:color w:val="000000"/>
          <w:lang w:val="ru-RU"/>
        </w:rPr>
        <w:t>банкова</w:t>
      </w:r>
      <w:proofErr w:type="spellEnd"/>
      <w:r w:rsidRPr="005656FB">
        <w:rPr>
          <w:rFonts w:eastAsia="Calibri"/>
          <w:color w:val="000000"/>
          <w:lang w:val="ru-RU"/>
        </w:rPr>
        <w:t xml:space="preserve"> </w:t>
      </w:r>
      <w:proofErr w:type="spellStart"/>
      <w:r w:rsidRPr="005656FB">
        <w:rPr>
          <w:rFonts w:eastAsia="Calibri"/>
          <w:color w:val="000000"/>
          <w:lang w:val="ru-RU"/>
        </w:rPr>
        <w:t>гаранция</w:t>
      </w:r>
      <w:proofErr w:type="spellEnd"/>
      <w:r w:rsidR="006460AB">
        <w:rPr>
          <w:rFonts w:eastAsia="Calibri"/>
          <w:color w:val="000000"/>
          <w:lang w:val="ru-RU"/>
        </w:rPr>
        <w:t xml:space="preserve">, или </w:t>
      </w:r>
      <w:proofErr w:type="spellStart"/>
      <w:r w:rsidR="006460AB">
        <w:rPr>
          <w:rFonts w:eastAsia="Calibri"/>
          <w:color w:val="000000"/>
          <w:lang w:val="ru-RU"/>
        </w:rPr>
        <w:t>застраховка</w:t>
      </w:r>
      <w:proofErr w:type="spellEnd"/>
      <w:r w:rsidR="006460AB">
        <w:rPr>
          <w:rFonts w:eastAsia="Calibri"/>
          <w:color w:val="000000"/>
          <w:lang w:val="ru-RU"/>
        </w:rPr>
        <w:t xml:space="preserve"> </w:t>
      </w:r>
      <w:r w:rsidRPr="005656FB">
        <w:rPr>
          <w:rFonts w:eastAsia="Calibri"/>
          <w:color w:val="000000"/>
          <w:lang w:val="ru-RU"/>
        </w:rPr>
        <w:t xml:space="preserve"> за</w:t>
      </w:r>
      <w:r w:rsidR="006460AB">
        <w:rPr>
          <w:rFonts w:eastAsia="Calibri"/>
          <w:color w:val="000000"/>
          <w:lang w:val="ru-RU"/>
        </w:rPr>
        <w:t xml:space="preserve"> </w:t>
      </w:r>
      <w:r w:rsidRPr="005656FB">
        <w:rPr>
          <w:rFonts w:eastAsia="Calibri"/>
          <w:color w:val="000000"/>
          <w:lang w:val="ru-RU"/>
        </w:rPr>
        <w:t xml:space="preserve"> </w:t>
      </w:r>
      <w:proofErr w:type="spellStart"/>
      <w:r w:rsidRPr="005656FB">
        <w:rPr>
          <w:rFonts w:eastAsia="Calibri"/>
          <w:color w:val="000000"/>
          <w:lang w:val="ru-RU"/>
        </w:rPr>
        <w:t>изпълнение</w:t>
      </w:r>
      <w:proofErr w:type="spellEnd"/>
      <w:r w:rsidRPr="005656FB">
        <w:rPr>
          <w:rFonts w:eastAsia="Calibri"/>
          <w:color w:val="000000"/>
          <w:lang w:val="ru-RU"/>
        </w:rPr>
        <w:t xml:space="preserve"> на </w:t>
      </w:r>
      <w:proofErr w:type="spellStart"/>
      <w:r w:rsidRPr="005656FB">
        <w:rPr>
          <w:rFonts w:eastAsia="Calibri"/>
          <w:color w:val="000000"/>
          <w:lang w:val="ru-RU"/>
        </w:rPr>
        <w:t>задълженията</w:t>
      </w:r>
      <w:proofErr w:type="spellEnd"/>
      <w:r w:rsidRPr="005656FB">
        <w:rPr>
          <w:rFonts w:eastAsia="Calibri"/>
          <w:color w:val="000000"/>
          <w:lang w:val="ru-RU"/>
        </w:rPr>
        <w:t xml:space="preserve"> по договора.</w:t>
      </w:r>
    </w:p>
    <w:p w:rsidR="0007539C" w:rsidRPr="005656FB" w:rsidRDefault="0007539C" w:rsidP="0007539C">
      <w:pPr>
        <w:spacing w:after="200" w:line="276" w:lineRule="auto"/>
        <w:ind w:firstLine="708"/>
        <w:jc w:val="both"/>
        <w:rPr>
          <w:rFonts w:eastAsia="Calibri"/>
          <w:color w:val="000000"/>
          <w:lang w:val="ru-RU"/>
        </w:rPr>
      </w:pPr>
    </w:p>
    <w:p w:rsidR="0007539C" w:rsidRPr="0029797A" w:rsidRDefault="0007539C" w:rsidP="0007539C">
      <w:pPr>
        <w:spacing w:after="120"/>
        <w:ind w:firstLine="708"/>
        <w:rPr>
          <w:b/>
          <w:iCs/>
          <w:snapToGrid w:val="0"/>
          <w:lang w:val="ru-RU"/>
        </w:rPr>
      </w:pPr>
      <w:r w:rsidRPr="0029797A">
        <w:rPr>
          <w:b/>
          <w:iCs/>
          <w:snapToGrid w:val="0"/>
          <w:lang w:val="ru-RU"/>
        </w:rPr>
        <w:t>Дата:…………………</w:t>
      </w:r>
      <w:r w:rsidRPr="005656FB">
        <w:rPr>
          <w:b/>
          <w:iCs/>
          <w:snapToGrid w:val="0"/>
        </w:rPr>
        <w:t xml:space="preserve"> </w:t>
      </w:r>
      <w:r w:rsidRPr="005656FB">
        <w:rPr>
          <w:b/>
          <w:iCs/>
          <w:snapToGrid w:val="0"/>
        </w:rPr>
        <w:tab/>
      </w:r>
      <w:r w:rsidRPr="005656FB">
        <w:rPr>
          <w:b/>
          <w:iCs/>
          <w:snapToGrid w:val="0"/>
        </w:rPr>
        <w:tab/>
      </w:r>
      <w:r w:rsidRPr="005656FB">
        <w:rPr>
          <w:b/>
          <w:iCs/>
          <w:snapToGrid w:val="0"/>
        </w:rPr>
        <w:tab/>
        <w:t>..……</w:t>
      </w:r>
      <w:r w:rsidRPr="0029797A">
        <w:rPr>
          <w:b/>
          <w:iCs/>
          <w:snapToGrid w:val="0"/>
          <w:lang w:val="ru-RU"/>
        </w:rPr>
        <w:t xml:space="preserve"> ………………………..……</w:t>
      </w:r>
    </w:p>
    <w:p w:rsidR="0007539C" w:rsidRPr="005656FB" w:rsidRDefault="0007539C" w:rsidP="0007539C">
      <w:pPr>
        <w:spacing w:after="120"/>
        <w:ind w:left="5040"/>
        <w:rPr>
          <w:b/>
          <w:iCs/>
          <w:snapToGrid w:val="0"/>
        </w:rPr>
      </w:pPr>
      <w:r w:rsidRPr="0029797A">
        <w:rPr>
          <w:b/>
          <w:iCs/>
          <w:snapToGrid w:val="0"/>
          <w:lang w:val="ru-RU"/>
        </w:rPr>
        <w:t>(</w:t>
      </w:r>
      <w:proofErr w:type="spellStart"/>
      <w:proofErr w:type="gramStart"/>
      <w:r w:rsidRPr="0029797A">
        <w:rPr>
          <w:b/>
          <w:iCs/>
          <w:snapToGrid w:val="0"/>
          <w:lang w:val="ru-RU"/>
        </w:rPr>
        <w:t>Подпис</w:t>
      </w:r>
      <w:proofErr w:type="spellEnd"/>
      <w:r w:rsidRPr="0029797A">
        <w:rPr>
          <w:b/>
          <w:iCs/>
          <w:snapToGrid w:val="0"/>
          <w:lang w:val="ru-RU"/>
        </w:rPr>
        <w:t xml:space="preserve"> и</w:t>
      </w:r>
      <w:proofErr w:type="gramEnd"/>
      <w:r w:rsidRPr="0029797A">
        <w:rPr>
          <w:b/>
          <w:iCs/>
          <w:snapToGrid w:val="0"/>
          <w:lang w:val="ru-RU"/>
        </w:rPr>
        <w:t xml:space="preserve"> </w:t>
      </w:r>
      <w:proofErr w:type="spellStart"/>
      <w:r w:rsidRPr="0029797A">
        <w:rPr>
          <w:b/>
          <w:iCs/>
          <w:snapToGrid w:val="0"/>
          <w:lang w:val="ru-RU"/>
        </w:rPr>
        <w:t>печат</w:t>
      </w:r>
      <w:proofErr w:type="spellEnd"/>
      <w:r w:rsidRPr="0029797A">
        <w:rPr>
          <w:b/>
          <w:iCs/>
          <w:snapToGrid w:val="0"/>
          <w:lang w:val="ru-RU"/>
        </w:rPr>
        <w:t xml:space="preserve"> на </w:t>
      </w:r>
      <w:proofErr w:type="spellStart"/>
      <w:r w:rsidRPr="0029797A">
        <w:rPr>
          <w:b/>
          <w:iCs/>
          <w:snapToGrid w:val="0"/>
          <w:lang w:val="ru-RU"/>
        </w:rPr>
        <w:t>представляваия</w:t>
      </w:r>
      <w:proofErr w:type="spellEnd"/>
      <w:r w:rsidRPr="0029797A">
        <w:rPr>
          <w:b/>
          <w:iCs/>
          <w:snapToGrid w:val="0"/>
          <w:lang w:val="ru-RU"/>
        </w:rPr>
        <w:t xml:space="preserve"> участника)</w:t>
      </w:r>
    </w:p>
    <w:p w:rsidR="0007539C" w:rsidRPr="005656FB" w:rsidRDefault="0007539C" w:rsidP="0007539C">
      <w:pPr>
        <w:spacing w:after="120"/>
        <w:ind w:left="5040"/>
        <w:rPr>
          <w:b/>
          <w:iCs/>
          <w:snapToGrid w:val="0"/>
        </w:rPr>
      </w:pPr>
    </w:p>
    <w:p w:rsidR="0007539C" w:rsidRPr="0029797A" w:rsidRDefault="0007539C" w:rsidP="0007539C">
      <w:pPr>
        <w:spacing w:after="120"/>
        <w:ind w:left="5040"/>
        <w:rPr>
          <w:snapToGrid w:val="0"/>
          <w:lang w:val="ru-RU"/>
        </w:rPr>
      </w:pPr>
      <w:r w:rsidRPr="0029797A">
        <w:rPr>
          <w:b/>
          <w:iCs/>
          <w:snapToGrid w:val="0"/>
          <w:lang w:val="ru-RU"/>
        </w:rPr>
        <w:t>…………………………………………</w:t>
      </w:r>
      <w:r w:rsidRPr="0029797A">
        <w:rPr>
          <w:b/>
          <w:snapToGrid w:val="0"/>
          <w:lang w:val="ru-RU"/>
        </w:rPr>
        <w:t xml:space="preserve"> (</w:t>
      </w:r>
      <w:proofErr w:type="spellStart"/>
      <w:r w:rsidRPr="0029797A">
        <w:rPr>
          <w:b/>
          <w:snapToGrid w:val="0"/>
          <w:lang w:val="ru-RU"/>
        </w:rPr>
        <w:t>Име</w:t>
      </w:r>
      <w:proofErr w:type="spellEnd"/>
      <w:r w:rsidRPr="0029797A">
        <w:rPr>
          <w:b/>
          <w:snapToGrid w:val="0"/>
          <w:lang w:val="ru-RU"/>
        </w:rPr>
        <w:t xml:space="preserve">, Фамилия, </w:t>
      </w:r>
      <w:proofErr w:type="spellStart"/>
      <w:r w:rsidRPr="0029797A">
        <w:rPr>
          <w:b/>
          <w:snapToGrid w:val="0"/>
          <w:lang w:val="ru-RU"/>
        </w:rPr>
        <w:t>Длъжност</w:t>
      </w:r>
      <w:proofErr w:type="spellEnd"/>
      <w:r w:rsidRPr="0029797A">
        <w:rPr>
          <w:b/>
          <w:snapToGrid w:val="0"/>
          <w:lang w:val="ru-RU"/>
        </w:rPr>
        <w:t>)</w:t>
      </w:r>
    </w:p>
    <w:p w:rsidR="0007539C" w:rsidRPr="005656FB" w:rsidRDefault="0007539C" w:rsidP="0007539C">
      <w:pPr>
        <w:spacing w:after="200" w:line="276" w:lineRule="auto"/>
        <w:rPr>
          <w:rFonts w:eastAsia="Calibri"/>
          <w:b/>
          <w:bCs/>
          <w:i/>
          <w:iCs/>
        </w:rPr>
      </w:pPr>
    </w:p>
    <w:p w:rsidR="0007539C" w:rsidRPr="005656FB" w:rsidRDefault="0007539C" w:rsidP="0007539C">
      <w:pPr>
        <w:spacing w:after="200" w:line="276" w:lineRule="auto"/>
        <w:ind w:firstLine="708"/>
        <w:rPr>
          <w:rFonts w:eastAsia="Calibri"/>
          <w:b/>
          <w:i/>
          <w:u w:val="single"/>
        </w:rPr>
      </w:pPr>
      <w:r w:rsidRPr="005656FB">
        <w:rPr>
          <w:rFonts w:eastAsia="Calibri"/>
          <w:b/>
          <w:i/>
          <w:u w:val="single"/>
        </w:rPr>
        <w:t xml:space="preserve">Забележка: </w:t>
      </w:r>
    </w:p>
    <w:p w:rsidR="0007539C" w:rsidRPr="005656FB" w:rsidRDefault="0007539C" w:rsidP="0007539C">
      <w:pPr>
        <w:tabs>
          <w:tab w:val="left" w:pos="993"/>
        </w:tabs>
        <w:spacing w:after="200" w:line="276" w:lineRule="auto"/>
        <w:jc w:val="both"/>
        <w:rPr>
          <w:rFonts w:eastAsia="Calibri"/>
          <w:i/>
        </w:rPr>
      </w:pPr>
      <w:r w:rsidRPr="005656FB">
        <w:rPr>
          <w:rFonts w:eastAsia="Calibri"/>
          <w:i/>
        </w:rPr>
        <w:t xml:space="preserve">            Участникът е единствено отговорен за евентуално допуснати грешки или пропуски в изчисленията на предложените от него цени.</w:t>
      </w:r>
    </w:p>
    <w:p w:rsidR="0007539C" w:rsidRPr="005656FB" w:rsidRDefault="0007539C" w:rsidP="0007539C">
      <w:pPr>
        <w:spacing w:after="200" w:line="276" w:lineRule="auto"/>
        <w:ind w:firstLine="720"/>
        <w:jc w:val="both"/>
        <w:rPr>
          <w:rFonts w:eastAsia="Calibri"/>
          <w:i/>
        </w:rPr>
      </w:pPr>
      <w:r w:rsidRPr="005656FB">
        <w:rPr>
          <w:rFonts w:eastAsia="Calibri"/>
          <w:i/>
        </w:rPr>
        <w:t xml:space="preserve">В случай на несъответствие между цената изписана </w:t>
      </w:r>
      <w:proofErr w:type="spellStart"/>
      <w:r w:rsidRPr="005656FB">
        <w:rPr>
          <w:rFonts w:eastAsia="Calibri"/>
          <w:i/>
        </w:rPr>
        <w:t>цифром</w:t>
      </w:r>
      <w:proofErr w:type="spellEnd"/>
      <w:r w:rsidRPr="005656FB">
        <w:rPr>
          <w:rFonts w:eastAsia="Calibri"/>
          <w:i/>
        </w:rPr>
        <w:t xml:space="preserve"> и словом, за вярна се приема изписаната словом.</w:t>
      </w:r>
    </w:p>
    <w:p w:rsidR="0007539C" w:rsidRPr="005656FB" w:rsidRDefault="0007539C" w:rsidP="0007539C">
      <w:pPr>
        <w:spacing w:after="200" w:line="276" w:lineRule="auto"/>
        <w:ind w:firstLine="720"/>
        <w:jc w:val="both"/>
        <w:rPr>
          <w:rFonts w:eastAsia="Calibri"/>
          <w:i/>
        </w:rPr>
      </w:pPr>
      <w:r w:rsidRPr="005656FB">
        <w:rPr>
          <w:rFonts w:eastAsia="Calibri"/>
          <w:i/>
        </w:rPr>
        <w:t xml:space="preserve">Оферти, които в „Ценовата таблица” е поставено празно място в полето за цена на съответния </w:t>
      </w:r>
      <w:r>
        <w:rPr>
          <w:rFonts w:eastAsia="Calibri"/>
          <w:i/>
        </w:rPr>
        <w:t>артикул</w:t>
      </w:r>
      <w:r w:rsidRPr="005656FB">
        <w:rPr>
          <w:rFonts w:eastAsia="Calibri"/>
          <w:i/>
        </w:rPr>
        <w:t>, ще се считат за отказ от изпълнение и ще бъдат отстранявани.</w:t>
      </w:r>
    </w:p>
    <w:p w:rsidR="0007539C" w:rsidRPr="005656FB" w:rsidRDefault="0007539C" w:rsidP="0007539C">
      <w:pPr>
        <w:spacing w:after="200" w:line="276" w:lineRule="auto"/>
        <w:ind w:left="720" w:hanging="720"/>
        <w:jc w:val="both"/>
        <w:rPr>
          <w:rFonts w:eastAsia="Calibri"/>
          <w:b/>
          <w:i/>
        </w:rPr>
      </w:pPr>
      <w:r>
        <w:rPr>
          <w:rFonts w:eastAsia="Calibri"/>
          <w:i/>
        </w:rPr>
        <w:tab/>
      </w:r>
      <w:r w:rsidRPr="005656FB">
        <w:rPr>
          <w:rFonts w:eastAsia="Calibri"/>
          <w:i/>
        </w:rPr>
        <w:t xml:space="preserve">Участникът е единствено отговорен за допуснати от него технически или сборни грешки, като в случай на различие между единичната цена и общата цена, посочени в „Ценовата таблица”, за вярна ще се приеме по-ниската от двете. </w:t>
      </w: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B20449" w:rsidRDefault="00B20449" w:rsidP="005A4006">
      <w:pPr>
        <w:ind w:left="5760" w:firstLine="720"/>
        <w:jc w:val="center"/>
      </w:pPr>
    </w:p>
    <w:p w:rsidR="00A35F10" w:rsidRDefault="00A35F10" w:rsidP="005A4006">
      <w:pPr>
        <w:ind w:left="5760" w:firstLine="720"/>
        <w:jc w:val="center"/>
      </w:pPr>
    </w:p>
    <w:p w:rsidR="00A35F10" w:rsidRDefault="00A35F10" w:rsidP="005A4006">
      <w:pPr>
        <w:ind w:left="5760" w:firstLine="720"/>
        <w:jc w:val="center"/>
      </w:pPr>
    </w:p>
    <w:p w:rsidR="005A4006" w:rsidRDefault="005A4006" w:rsidP="005A4006">
      <w:pPr>
        <w:ind w:left="5760" w:firstLine="720"/>
        <w:jc w:val="center"/>
      </w:pPr>
      <w:r w:rsidRPr="00524D1F">
        <w:lastRenderedPageBreak/>
        <w:t xml:space="preserve">Образец </w:t>
      </w:r>
      <w:r>
        <w:t>№ 9</w:t>
      </w:r>
    </w:p>
    <w:p w:rsidR="005A4006" w:rsidRDefault="005A4006" w:rsidP="005A4006">
      <w:pPr>
        <w:ind w:left="5760" w:firstLine="720"/>
        <w:jc w:val="center"/>
      </w:pPr>
    </w:p>
    <w:p w:rsidR="002F6F99" w:rsidRDefault="005A4006" w:rsidP="005A4006">
      <w:pPr>
        <w:keepNext/>
        <w:keepLines/>
        <w:spacing w:before="120"/>
        <w:jc w:val="center"/>
        <w:outlineLvl w:val="0"/>
        <w:rPr>
          <w:rFonts w:ascii="Cambria" w:hAnsi="Cambria"/>
          <w:b/>
          <w:bCs/>
          <w:color w:val="365F91"/>
          <w:sz w:val="36"/>
          <w:szCs w:val="28"/>
        </w:rPr>
      </w:pPr>
      <w:r w:rsidRPr="00F9419C">
        <w:rPr>
          <w:rFonts w:ascii="Cambria" w:hAnsi="Cambria"/>
          <w:b/>
          <w:bCs/>
          <w:color w:val="365F91"/>
          <w:sz w:val="36"/>
          <w:szCs w:val="28"/>
        </w:rPr>
        <w:t>СТАНДАРТИЗИРАН ОБРАЗЕЦ НА ДОГОВОР</w:t>
      </w:r>
    </w:p>
    <w:p w:rsidR="005A4006" w:rsidRPr="00F9419C" w:rsidRDefault="005A4006" w:rsidP="005A4006">
      <w:pPr>
        <w:keepNext/>
        <w:keepLines/>
        <w:spacing w:before="120"/>
        <w:jc w:val="center"/>
        <w:outlineLvl w:val="0"/>
        <w:rPr>
          <w:rFonts w:ascii="Cambria" w:hAnsi="Cambria"/>
          <w:b/>
          <w:bCs/>
          <w:color w:val="365F91"/>
          <w:sz w:val="36"/>
          <w:szCs w:val="28"/>
        </w:rPr>
      </w:pPr>
      <w:r w:rsidRPr="00F9419C">
        <w:rPr>
          <w:rFonts w:ascii="Cambria" w:hAnsi="Cambria"/>
          <w:b/>
          <w:bCs/>
          <w:color w:val="365F91"/>
          <w:sz w:val="36"/>
          <w:szCs w:val="28"/>
        </w:rPr>
        <w:t>за възлагане на обществена поръчка за услуги</w:t>
      </w:r>
    </w:p>
    <w:p w:rsidR="005A4006" w:rsidRPr="00F9419C" w:rsidRDefault="005A4006" w:rsidP="005A4006">
      <w:pPr>
        <w:spacing w:after="120" w:line="240" w:lineRule="atLeast"/>
        <w:jc w:val="center"/>
        <w:rPr>
          <w:b/>
          <w:sz w:val="32"/>
        </w:rPr>
      </w:pPr>
    </w:p>
    <w:p w:rsidR="005A4006" w:rsidRDefault="005A4006" w:rsidP="005A4006">
      <w:pPr>
        <w:spacing w:after="120" w:line="240" w:lineRule="atLeast"/>
        <w:jc w:val="center"/>
        <w:rPr>
          <w:b/>
        </w:rPr>
      </w:pPr>
      <w:r w:rsidRPr="00576876">
        <w:rPr>
          <w:b/>
        </w:rPr>
        <w:t xml:space="preserve">№ </w:t>
      </w:r>
      <w:r>
        <w:rPr>
          <w:b/>
        </w:rPr>
        <w:t>........</w:t>
      </w:r>
    </w:p>
    <w:p w:rsidR="002F6F99" w:rsidRPr="00E54BE7" w:rsidRDefault="002F6F99" w:rsidP="005A4006">
      <w:pPr>
        <w:spacing w:after="120" w:line="240" w:lineRule="atLeast"/>
        <w:jc w:val="center"/>
        <w:rPr>
          <w:b/>
        </w:rPr>
      </w:pPr>
    </w:p>
    <w:p w:rsidR="005A4006" w:rsidRDefault="005A4006" w:rsidP="005A4006">
      <w:pPr>
        <w:shd w:val="clear" w:color="auto" w:fill="FFFFFF"/>
        <w:ind w:firstLine="900"/>
        <w:jc w:val="both"/>
        <w:rPr>
          <w:spacing w:val="-1"/>
        </w:rPr>
      </w:pPr>
      <w:r w:rsidRPr="00576876">
        <w:rPr>
          <w:spacing w:val="-4"/>
        </w:rPr>
        <w:t>Днес,</w:t>
      </w:r>
      <w:r>
        <w:t>…….201</w:t>
      </w:r>
      <w:r w:rsidR="009E1CC1">
        <w:t>8</w:t>
      </w:r>
      <w:r>
        <w:t xml:space="preserve"> г. </w:t>
      </w:r>
      <w:r w:rsidRPr="00576876">
        <w:rPr>
          <w:spacing w:val="-1"/>
        </w:rPr>
        <w:t xml:space="preserve">, в </w:t>
      </w:r>
      <w:r>
        <w:t>гр. София</w:t>
      </w:r>
      <w:r w:rsidRPr="00576876">
        <w:t xml:space="preserve">, </w:t>
      </w:r>
      <w:r w:rsidRPr="00576876">
        <w:rPr>
          <w:spacing w:val="-1"/>
        </w:rPr>
        <w:t>между:</w:t>
      </w:r>
    </w:p>
    <w:p w:rsidR="002F6F99" w:rsidRPr="00B20449" w:rsidRDefault="002F6F99" w:rsidP="00B20449">
      <w:pPr>
        <w:spacing w:before="60"/>
        <w:ind w:firstLine="709"/>
        <w:jc w:val="both"/>
      </w:pPr>
    </w:p>
    <w:p w:rsidR="00B20449" w:rsidRPr="00B20449" w:rsidRDefault="00B20449" w:rsidP="00B20449">
      <w:pPr>
        <w:spacing w:before="60"/>
        <w:ind w:right="-1" w:firstLine="720"/>
        <w:jc w:val="both"/>
        <w:rPr>
          <w:b/>
        </w:rPr>
      </w:pPr>
      <w:r w:rsidRPr="00B20449">
        <w:rPr>
          <w:b/>
        </w:rPr>
        <w:t>Върховен административен съд на Република България</w:t>
      </w:r>
      <w:r w:rsidRPr="00B20449">
        <w:t xml:space="preserve">, с административен адрес гр.София,бул.“Александър  Стамболийски“ № 18,с ИН по ДДС № </w:t>
      </w:r>
      <w:r w:rsidRPr="00B20449">
        <w:rPr>
          <w:lang w:val="en-US"/>
        </w:rPr>
        <w:t>BG121267370</w:t>
      </w:r>
      <w:r w:rsidRPr="00B20449">
        <w:t xml:space="preserve">, ЕИК по БУЛСТАТ 121267370, представлявано от Георги </w:t>
      </w:r>
      <w:r w:rsidR="00B26139">
        <w:t xml:space="preserve">Чолаков </w:t>
      </w:r>
      <w:r w:rsidRPr="00B20449">
        <w:t xml:space="preserve">- Председател на ВАС и Соня Миткова - Главен счетоводител на ВАС, наричан по-долу за  краткост </w:t>
      </w:r>
      <w:r w:rsidRPr="00B20449">
        <w:rPr>
          <w:b/>
        </w:rPr>
        <w:t>ВЪЗЛОЖИТЕЛ</w:t>
      </w:r>
    </w:p>
    <w:p w:rsidR="00B20449" w:rsidRPr="00B20449" w:rsidRDefault="00B20449" w:rsidP="00B20449">
      <w:pPr>
        <w:tabs>
          <w:tab w:val="left" w:pos="8178"/>
        </w:tabs>
        <w:spacing w:before="60"/>
        <w:ind w:right="-1" w:firstLine="720"/>
        <w:jc w:val="both"/>
      </w:pPr>
      <w:r w:rsidRPr="00B20449">
        <w:t>и</w:t>
      </w:r>
      <w:r w:rsidRPr="00B20449">
        <w:tab/>
      </w:r>
    </w:p>
    <w:p w:rsidR="00B20449" w:rsidRPr="00B20449" w:rsidRDefault="00B20449" w:rsidP="00B20449">
      <w:pPr>
        <w:spacing w:before="60"/>
        <w:ind w:right="-1" w:firstLine="720"/>
        <w:jc w:val="both"/>
      </w:pPr>
      <w:r w:rsidRPr="00B20449">
        <w:rPr>
          <w:b/>
        </w:rPr>
        <w:t xml:space="preserve"> ......................................................... </w:t>
      </w:r>
      <w:r w:rsidRPr="00B20449">
        <w:t>със седалище и адрес .................................................................................,</w:t>
      </w:r>
      <w:r w:rsidRPr="00B20449">
        <w:rPr>
          <w:b/>
        </w:rPr>
        <w:t xml:space="preserve"> </w:t>
      </w:r>
      <w:r w:rsidRPr="00B20449">
        <w:t xml:space="preserve"> </w:t>
      </w:r>
    </w:p>
    <w:p w:rsidR="00B20449" w:rsidRPr="00B20449" w:rsidRDefault="00B20449" w:rsidP="00B20449">
      <w:pPr>
        <w:spacing w:before="60"/>
        <w:ind w:right="-1"/>
        <w:jc w:val="both"/>
      </w:pPr>
      <w:r w:rsidRPr="00B20449">
        <w:t xml:space="preserve">с ЕИК ....................................................., ИН по ДДС ........................................................... представлявано </w:t>
      </w:r>
    </w:p>
    <w:p w:rsidR="00B20449" w:rsidRPr="00B20449" w:rsidRDefault="00B20449" w:rsidP="00B20449">
      <w:r w:rsidRPr="00B20449">
        <w:t xml:space="preserve">от ............................................................................................................................................................................................................... </w:t>
      </w:r>
      <w:r w:rsidRPr="00B20449">
        <w:br/>
        <w:t xml:space="preserve">                   (законен представител – име и длъжност)</w:t>
      </w:r>
    </w:p>
    <w:p w:rsidR="00B20449" w:rsidRPr="00B20449" w:rsidRDefault="00B20449" w:rsidP="00B20449">
      <w:pPr>
        <w:spacing w:before="60"/>
        <w:ind w:right="-1"/>
        <w:jc w:val="both"/>
      </w:pPr>
      <w:r w:rsidRPr="00B20449">
        <w:t xml:space="preserve">или ................................................................................................................................................,  </w:t>
      </w:r>
    </w:p>
    <w:p w:rsidR="00B20449" w:rsidRDefault="00B20449" w:rsidP="00B20449">
      <w:pPr>
        <w:shd w:val="clear" w:color="auto" w:fill="FFFFFF"/>
        <w:ind w:firstLine="900"/>
        <w:jc w:val="both"/>
      </w:pPr>
      <w:r w:rsidRPr="00B20449">
        <w:t xml:space="preserve">(ако има упълномощено лице – име, длъжност, акт, на който се основава представителната му власт)  наричан по-долу за краткост </w:t>
      </w:r>
      <w:r w:rsidRPr="00B20449">
        <w:rPr>
          <w:b/>
          <w:bCs/>
        </w:rPr>
        <w:t>ИЗПЪЛНИТЕЛ,</w:t>
      </w:r>
      <w:r w:rsidRPr="00B20449">
        <w:t xml:space="preserve"> </w:t>
      </w:r>
    </w:p>
    <w:p w:rsidR="00B20449" w:rsidRPr="00576876" w:rsidRDefault="00B20449" w:rsidP="00B20449">
      <w:pPr>
        <w:shd w:val="clear" w:color="auto" w:fill="FFFFFF"/>
        <w:ind w:firstLine="900"/>
        <w:jc w:val="both"/>
        <w:rPr>
          <w:spacing w:val="-1"/>
        </w:rPr>
      </w:pPr>
      <w:r>
        <w:t xml:space="preserve"> </w:t>
      </w:r>
    </w:p>
    <w:p w:rsidR="005A4006" w:rsidRPr="00576876" w:rsidRDefault="00B20449" w:rsidP="005A4006">
      <w:pPr>
        <w:shd w:val="clear" w:color="auto" w:fill="FFFFFF"/>
        <w:ind w:firstLine="900"/>
        <w:jc w:val="both"/>
        <w:rPr>
          <w:lang w:eastAsia="bg-BG"/>
        </w:rPr>
      </w:pPr>
      <w:r w:rsidRPr="00576876">
        <w:rPr>
          <w:lang w:eastAsia="bg-BG"/>
        </w:rPr>
        <w:t xml:space="preserve"> </w:t>
      </w:r>
      <w:r w:rsidR="005A4006" w:rsidRPr="00576876">
        <w:rPr>
          <w:lang w:eastAsia="bg-BG"/>
        </w:rPr>
        <w:t>(</w:t>
      </w:r>
      <w:r w:rsidR="005A4006" w:rsidRPr="00576876">
        <w:t>ВЪЗЛОЖИТЕЛЯТ и ИЗПЪЛНИТЕЛЯТ наричани заедно „</w:t>
      </w:r>
      <w:r w:rsidR="005A4006" w:rsidRPr="00576876">
        <w:rPr>
          <w:b/>
        </w:rPr>
        <w:t>Страните</w:t>
      </w:r>
      <w:r w:rsidR="005A4006" w:rsidRPr="00576876">
        <w:t>“, а всеки от тях поотделно „</w:t>
      </w:r>
      <w:r w:rsidR="005A4006" w:rsidRPr="00576876">
        <w:rPr>
          <w:b/>
        </w:rPr>
        <w:t>Страна</w:t>
      </w:r>
      <w:r w:rsidR="005A4006" w:rsidRPr="00576876">
        <w:t>“</w:t>
      </w:r>
      <w:r w:rsidR="005A4006" w:rsidRPr="00576876">
        <w:rPr>
          <w:lang w:eastAsia="bg-BG"/>
        </w:rPr>
        <w:t>);</w:t>
      </w:r>
    </w:p>
    <w:p w:rsidR="005A4006" w:rsidRPr="00576876" w:rsidRDefault="005A4006" w:rsidP="005A4006">
      <w:pPr>
        <w:shd w:val="clear" w:color="auto" w:fill="FFFFFF"/>
        <w:ind w:firstLine="900"/>
        <w:jc w:val="both"/>
      </w:pPr>
    </w:p>
    <w:p w:rsidR="005A4006" w:rsidRPr="00576876" w:rsidRDefault="005A4006" w:rsidP="005A4006">
      <w:pPr>
        <w:tabs>
          <w:tab w:val="left" w:pos="-720"/>
        </w:tabs>
        <w:ind w:firstLine="900"/>
        <w:jc w:val="both"/>
        <w:rPr>
          <w:b/>
        </w:rPr>
      </w:pPr>
      <w:r w:rsidRPr="00576876">
        <w:rPr>
          <w:b/>
        </w:rPr>
        <w:t>на основание</w:t>
      </w:r>
      <w:r w:rsidRPr="00576876">
        <w:t xml:space="preserve"> чл. </w:t>
      </w:r>
      <w:r>
        <w:t>194</w:t>
      </w:r>
      <w:r w:rsidRPr="00576876">
        <w:t xml:space="preserve"> от Закона за обществените поръчки („</w:t>
      </w:r>
      <w:r w:rsidRPr="00576876">
        <w:rPr>
          <w:b/>
        </w:rPr>
        <w:t>ЗОП</w:t>
      </w:r>
      <w:r w:rsidRPr="00576876">
        <w:t xml:space="preserve">“) и </w:t>
      </w:r>
      <w:r>
        <w:t>протокол № ….. от …</w:t>
      </w:r>
      <w:r w:rsidR="004969E4">
        <w:t>…………</w:t>
      </w:r>
      <w:r>
        <w:t>., утвърден от ВЪЗЛОЖИТЕЛЯ, на комисията за разглеждане и оценка на получените оферти,</w:t>
      </w:r>
      <w:r w:rsidRPr="00576876">
        <w:rPr>
          <w:color w:val="000000"/>
        </w:rPr>
        <w:t xml:space="preserve"> за определяне на ИЗПЪЛНИТЕЛ </w:t>
      </w:r>
      <w:r w:rsidRPr="00576876">
        <w:t xml:space="preserve">на обществена поръчка с предмет: </w:t>
      </w:r>
      <w:r>
        <w:t>„Изработка на акцидентни</w:t>
      </w:r>
      <w:r w:rsidR="00863D09">
        <w:t xml:space="preserve"> и подвързване на печатни</w:t>
      </w:r>
      <w:r>
        <w:t xml:space="preserve"> материали </w:t>
      </w:r>
      <w:r w:rsidR="00B20449">
        <w:t xml:space="preserve"> за нуждите на Върховния административен  съд </w:t>
      </w:r>
      <w:r>
        <w:t xml:space="preserve">“, </w:t>
      </w:r>
      <w:r w:rsidRPr="00576876">
        <w:rPr>
          <w:b/>
        </w:rPr>
        <w:t xml:space="preserve"> </w:t>
      </w:r>
    </w:p>
    <w:p w:rsidR="005A4006" w:rsidRPr="00576876" w:rsidRDefault="005A4006" w:rsidP="005A4006">
      <w:pPr>
        <w:tabs>
          <w:tab w:val="left" w:pos="-720"/>
        </w:tabs>
        <w:ind w:firstLine="900"/>
        <w:jc w:val="both"/>
        <w:rPr>
          <w:b/>
        </w:rPr>
      </w:pPr>
      <w:r w:rsidRPr="00576876">
        <w:rPr>
          <w:b/>
        </w:rPr>
        <w:tab/>
      </w:r>
    </w:p>
    <w:p w:rsidR="005A4006" w:rsidRDefault="005A4006" w:rsidP="005A4006">
      <w:pPr>
        <w:tabs>
          <w:tab w:val="left" w:pos="-720"/>
        </w:tabs>
        <w:ind w:firstLine="900"/>
        <w:jc w:val="both"/>
      </w:pPr>
      <w:r w:rsidRPr="00576876">
        <w:t>се сключи този договор („</w:t>
      </w:r>
      <w:r w:rsidRPr="00576876">
        <w:rPr>
          <w:b/>
        </w:rPr>
        <w:t>Договора</w:t>
      </w:r>
      <w:r w:rsidRPr="00576876">
        <w:t>/</w:t>
      </w:r>
      <w:r w:rsidRPr="00576876">
        <w:rPr>
          <w:b/>
        </w:rPr>
        <w:t>Договорът</w:t>
      </w:r>
      <w:r w:rsidRPr="00576876">
        <w:t>“) за следното:</w:t>
      </w:r>
    </w:p>
    <w:p w:rsidR="002F6F99" w:rsidRPr="00576876" w:rsidRDefault="002F6F99" w:rsidP="005A4006">
      <w:pPr>
        <w:tabs>
          <w:tab w:val="left" w:pos="-720"/>
        </w:tabs>
        <w:ind w:firstLine="900"/>
        <w:jc w:val="both"/>
      </w:pPr>
    </w:p>
    <w:p w:rsidR="005A4006" w:rsidRPr="00576876" w:rsidRDefault="005A4006" w:rsidP="005A4006">
      <w:pPr>
        <w:keepNext/>
        <w:keepLines/>
        <w:spacing w:before="240" w:after="240"/>
        <w:ind w:firstLine="900"/>
        <w:jc w:val="both"/>
        <w:outlineLvl w:val="1"/>
        <w:rPr>
          <w:b/>
          <w:bCs/>
          <w:color w:val="000000"/>
          <w:szCs w:val="26"/>
        </w:rPr>
      </w:pPr>
      <w:r w:rsidRPr="00576876">
        <w:rPr>
          <w:b/>
          <w:bCs/>
          <w:color w:val="000000"/>
          <w:szCs w:val="26"/>
        </w:rPr>
        <w:t>ПРЕДМЕТ НА ДОГОВОРА</w:t>
      </w:r>
    </w:p>
    <w:p w:rsidR="005A4006" w:rsidRPr="00576876" w:rsidRDefault="005A4006" w:rsidP="005A4006">
      <w:pPr>
        <w:ind w:firstLine="900"/>
        <w:jc w:val="both"/>
      </w:pPr>
      <w:r w:rsidRPr="00576876">
        <w:rPr>
          <w:b/>
        </w:rPr>
        <w:t>Чл. 1.</w:t>
      </w:r>
      <w:r w:rsidRPr="00576876">
        <w:t xml:space="preserve"> ВЪЗЛОЖИТЕЛЯТ възлага, а ИЗПЪЛНИТЕЛЯТ п</w:t>
      </w:r>
      <w:r>
        <w:t>риема да предоставя</w:t>
      </w:r>
      <w:r w:rsidRPr="00576876">
        <w:t>, срещу възнаграждение и при условията на този Договор, следните услуги:</w:t>
      </w:r>
      <w:r>
        <w:t xml:space="preserve"> </w:t>
      </w:r>
      <w:r>
        <w:rPr>
          <w:rFonts w:eastAsia="Calibri"/>
        </w:rPr>
        <w:t>Изработване</w:t>
      </w:r>
      <w:r w:rsidRPr="005656FB">
        <w:rPr>
          <w:rFonts w:eastAsia="Calibri"/>
        </w:rPr>
        <w:t xml:space="preserve"> на акцидентни материали и подвързване на печатни </w:t>
      </w:r>
      <w:r>
        <w:rPr>
          <w:rFonts w:eastAsia="Calibri"/>
        </w:rPr>
        <w:t>издания</w:t>
      </w:r>
      <w:r w:rsidRPr="00E36E5A">
        <w:t xml:space="preserve"> </w:t>
      </w:r>
      <w:r>
        <w:t xml:space="preserve">за нуждите на </w:t>
      </w:r>
      <w:r w:rsidR="00B20449">
        <w:t>Върховния адм</w:t>
      </w:r>
      <w:r w:rsidR="00863D09">
        <w:t>и</w:t>
      </w:r>
      <w:r w:rsidR="00B20449">
        <w:t>нистративен</w:t>
      </w:r>
      <w:r>
        <w:t xml:space="preserve"> съд,</w:t>
      </w:r>
      <w:r w:rsidRPr="00576876">
        <w:t xml:space="preserve"> наричани за краткост „</w:t>
      </w:r>
      <w:r w:rsidRPr="00576876">
        <w:rPr>
          <w:b/>
        </w:rPr>
        <w:t>Услугите</w:t>
      </w:r>
      <w:r w:rsidRPr="00576876">
        <w:t xml:space="preserve">“. </w:t>
      </w:r>
    </w:p>
    <w:p w:rsidR="005A4006" w:rsidRPr="00576876" w:rsidRDefault="005A4006" w:rsidP="005A4006">
      <w:pPr>
        <w:ind w:firstLine="900"/>
        <w:jc w:val="both"/>
      </w:pPr>
      <w:r w:rsidRPr="00576876">
        <w:rPr>
          <w:b/>
        </w:rPr>
        <w:lastRenderedPageBreak/>
        <w:t>Чл. 2.</w:t>
      </w:r>
      <w:r w:rsidRPr="00576876">
        <w:t xml:space="preserve"> ИЗПЪЛНИТЕЛЯТ</w:t>
      </w:r>
      <w:r w:rsidRPr="00576876">
        <w:rPr>
          <w:bCs/>
        </w:rPr>
        <w:t xml:space="preserve"> се задължава да </w:t>
      </w:r>
      <w:r>
        <w:t>предоставя</w:t>
      </w:r>
      <w:r w:rsidRPr="00576876">
        <w:rPr>
          <w:bCs/>
        </w:rPr>
        <w:t xml:space="preserve"> Услугите </w:t>
      </w:r>
      <w:r w:rsidRPr="00576876">
        <w:t>в съответствие с Техническата спецификация, Техническото пр</w:t>
      </w:r>
      <w:r>
        <w:t>едложение на ИЗПЪЛНИТЕЛЯ и Ценовото предложение на ИЗПЪЛНИТЕЛЯ</w:t>
      </w:r>
      <w:r w:rsidRPr="00576876">
        <w:t>, , съставляващи съответно Приложения №№ [1, 2, 3 ] към този Договор („</w:t>
      </w:r>
      <w:r w:rsidRPr="00576876">
        <w:rPr>
          <w:b/>
        </w:rPr>
        <w:t>Приложенията</w:t>
      </w:r>
      <w:r w:rsidRPr="00576876">
        <w:t>“) и представляващи неразделна част от него.</w:t>
      </w:r>
    </w:p>
    <w:p w:rsidR="005A4006" w:rsidRPr="00576876" w:rsidRDefault="005A4006" w:rsidP="005A4006">
      <w:pPr>
        <w:widowControl w:val="0"/>
        <w:ind w:firstLine="900"/>
        <w:jc w:val="both"/>
        <w:rPr>
          <w:b/>
        </w:rPr>
      </w:pPr>
    </w:p>
    <w:p w:rsidR="005A4006" w:rsidRPr="00576876" w:rsidRDefault="005A4006" w:rsidP="005A4006">
      <w:pPr>
        <w:widowControl w:val="0"/>
        <w:ind w:firstLine="900"/>
        <w:jc w:val="both"/>
      </w:pPr>
      <w:r>
        <w:rPr>
          <w:b/>
        </w:rPr>
        <w:t>Чл. 3</w:t>
      </w:r>
      <w:r w:rsidRPr="00576876">
        <w:rPr>
          <w:b/>
        </w:rPr>
        <w:t>.</w:t>
      </w:r>
      <w:r w:rsidRPr="00576876">
        <w:t xml:space="preserve"> В срок до … (</w:t>
      </w:r>
      <w:r w:rsidRPr="00576876">
        <w:rPr>
          <w:i/>
        </w:rPr>
        <w:t>словом</w:t>
      </w:r>
      <w:r>
        <w:t>)</w:t>
      </w:r>
      <w:r w:rsidRPr="00576876">
        <w:t xml:space="preserve"> дни от датат</w:t>
      </w:r>
      <w:r>
        <w:t xml:space="preserve">а на сключване на Договора, но </w:t>
      </w:r>
      <w:r w:rsidRPr="00576876">
        <w:rPr>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sidRPr="00356568">
        <w:t xml:space="preserve"> </w:t>
      </w:r>
      <w:r>
        <w:t>в</w:t>
      </w:r>
      <w:r w:rsidRPr="00576876">
        <w:t xml:space="preserve"> срок до [… (</w:t>
      </w:r>
      <w:r w:rsidRPr="00576876">
        <w:rPr>
          <w:i/>
        </w:rPr>
        <w:t>словом</w:t>
      </w:r>
      <w:r w:rsidRPr="00576876">
        <w:t>)] дни</w:t>
      </w:r>
      <w:r>
        <w:t xml:space="preserve"> от настъпване на съответното обстоятелство</w:t>
      </w:r>
      <w:r w:rsidRPr="00576876">
        <w:rPr>
          <w:lang w:eastAsia="bg-BG"/>
        </w:rPr>
        <w:t>.</w:t>
      </w:r>
      <w:r w:rsidRPr="00576876">
        <w:rPr>
          <w:i/>
        </w:rPr>
        <w:t xml:space="preserve"> </w:t>
      </w:r>
      <w:r w:rsidRPr="00576876">
        <w:t>(</w:t>
      </w:r>
      <w:r w:rsidRPr="00576876">
        <w:rPr>
          <w:i/>
          <w:color w:val="FF0000"/>
        </w:rPr>
        <w:t>ако е приложимо</w:t>
      </w:r>
      <w:r w:rsidRPr="00576876">
        <w:t>)]</w:t>
      </w:r>
      <w:r>
        <w:t xml:space="preserve"> </w:t>
      </w:r>
    </w:p>
    <w:p w:rsidR="005A4006" w:rsidRPr="00576876" w:rsidRDefault="005A4006" w:rsidP="005A4006">
      <w:pPr>
        <w:ind w:firstLine="900"/>
        <w:jc w:val="both"/>
        <w:rPr>
          <w:lang w:eastAsia="bg-BG"/>
        </w:rPr>
      </w:pPr>
    </w:p>
    <w:p w:rsidR="005A4006" w:rsidRPr="00576876" w:rsidRDefault="005A4006" w:rsidP="005A4006">
      <w:pPr>
        <w:keepNext/>
        <w:keepLines/>
        <w:spacing w:before="240" w:after="240"/>
        <w:ind w:firstLine="900"/>
        <w:jc w:val="both"/>
        <w:outlineLvl w:val="1"/>
        <w:rPr>
          <w:b/>
          <w:bCs/>
          <w:color w:val="000000"/>
          <w:szCs w:val="26"/>
        </w:rPr>
      </w:pPr>
      <w:r>
        <w:rPr>
          <w:b/>
          <w:bCs/>
          <w:color w:val="000000"/>
          <w:szCs w:val="26"/>
        </w:rPr>
        <w:t>СРОК НА ДОГОВОРА</w:t>
      </w:r>
      <w:r w:rsidRPr="00576876">
        <w:rPr>
          <w:b/>
          <w:bCs/>
          <w:color w:val="000000"/>
          <w:szCs w:val="26"/>
        </w:rPr>
        <w:t xml:space="preserve"> И МЯСТО НА ИЗПЪЛНЕНИЕ</w:t>
      </w:r>
    </w:p>
    <w:p w:rsidR="005A4006" w:rsidRPr="0069761C" w:rsidRDefault="005A4006" w:rsidP="005A4006">
      <w:pPr>
        <w:tabs>
          <w:tab w:val="left" w:pos="709"/>
        </w:tabs>
        <w:ind w:firstLine="900"/>
        <w:jc w:val="both"/>
        <w:rPr>
          <w:b/>
          <w:color w:val="FF0000"/>
          <w:u w:val="single"/>
        </w:rPr>
      </w:pPr>
      <w:r w:rsidRPr="00D35B84">
        <w:rPr>
          <w:b/>
        </w:rPr>
        <w:t xml:space="preserve">Чл. </w:t>
      </w:r>
      <w:r>
        <w:rPr>
          <w:b/>
        </w:rPr>
        <w:t>4</w:t>
      </w:r>
      <w:r w:rsidRPr="00D35B84">
        <w:rPr>
          <w:b/>
        </w:rPr>
        <w:t>.</w:t>
      </w:r>
      <w:r w:rsidRPr="00D35B84">
        <w:t xml:space="preserve"> Срокът на Договора е </w:t>
      </w:r>
      <w:r w:rsidR="00863D09">
        <w:t>12</w:t>
      </w:r>
      <w:r w:rsidR="00B20449">
        <w:t xml:space="preserve"> месеца</w:t>
      </w:r>
      <w:r w:rsidRPr="00D35B84">
        <w:t>, считано от датата на сключването му или до достигане на максимално допустимат</w:t>
      </w:r>
      <w:r>
        <w:t>а Стойност на Договора по чл. 6.</w:t>
      </w:r>
      <w:r w:rsidRPr="00D35B84">
        <w:t>, в зависимост от това кое от двете събития настъпи по-рано.</w:t>
      </w:r>
    </w:p>
    <w:p w:rsidR="005A4006" w:rsidRPr="00D35B84" w:rsidRDefault="005A4006" w:rsidP="005A4006">
      <w:pPr>
        <w:tabs>
          <w:tab w:val="left" w:pos="709"/>
        </w:tabs>
        <w:ind w:firstLine="900"/>
        <w:jc w:val="both"/>
      </w:pPr>
    </w:p>
    <w:p w:rsidR="005A4006" w:rsidRPr="00D35B84" w:rsidRDefault="005A4006" w:rsidP="005A4006">
      <w:pPr>
        <w:ind w:firstLine="900"/>
        <w:jc w:val="both"/>
      </w:pPr>
      <w:r w:rsidRPr="00D35B84">
        <w:rPr>
          <w:b/>
        </w:rPr>
        <w:t>Чл.</w:t>
      </w:r>
      <w:r>
        <w:rPr>
          <w:b/>
        </w:rPr>
        <w:t xml:space="preserve"> 5</w:t>
      </w:r>
      <w:r w:rsidRPr="00D35B84">
        <w:rPr>
          <w:b/>
        </w:rPr>
        <w:t>.</w:t>
      </w:r>
      <w:r w:rsidRPr="00D35B84">
        <w:t xml:space="preserve"> Мястото на изпълнение на Договора е </w:t>
      </w:r>
      <w:r w:rsidR="00B20449">
        <w:t>гр. София, бул. „ Александър Стамболийски“ № 18, съдебна сграда на ВАС-</w:t>
      </w:r>
      <w:r>
        <w:t xml:space="preserve"> </w:t>
      </w:r>
    </w:p>
    <w:p w:rsidR="005A4006" w:rsidRPr="0069761C" w:rsidRDefault="005A4006" w:rsidP="005A4006">
      <w:pPr>
        <w:widowControl w:val="0"/>
        <w:ind w:firstLine="900"/>
        <w:jc w:val="both"/>
        <w:rPr>
          <w:b/>
          <w:lang w:val="ru-RU"/>
        </w:rPr>
      </w:pPr>
    </w:p>
    <w:p w:rsidR="005A4006" w:rsidRPr="00D35B84" w:rsidRDefault="005A4006" w:rsidP="005A4006">
      <w:pPr>
        <w:keepNext/>
        <w:keepLines/>
        <w:spacing w:before="240" w:after="240"/>
        <w:ind w:firstLine="900"/>
        <w:jc w:val="both"/>
        <w:outlineLvl w:val="1"/>
        <w:rPr>
          <w:b/>
          <w:bCs/>
          <w:color w:val="000000"/>
          <w:szCs w:val="26"/>
        </w:rPr>
      </w:pPr>
      <w:r w:rsidRPr="00D35B84">
        <w:rPr>
          <w:b/>
          <w:bCs/>
          <w:color w:val="000000"/>
          <w:szCs w:val="26"/>
        </w:rPr>
        <w:t xml:space="preserve">ЦЕНА, РЕД И СРОКОВЕ ЗА ПЛАЩАНЕ. </w:t>
      </w:r>
    </w:p>
    <w:p w:rsidR="005A4006" w:rsidRDefault="005A4006" w:rsidP="005A4006">
      <w:pPr>
        <w:widowControl w:val="0"/>
        <w:ind w:firstLine="900"/>
        <w:jc w:val="both"/>
      </w:pPr>
      <w:r w:rsidRPr="00D35B84">
        <w:rPr>
          <w:b/>
        </w:rPr>
        <w:t xml:space="preserve">Чл. </w:t>
      </w:r>
      <w:r>
        <w:rPr>
          <w:b/>
        </w:rPr>
        <w:t>6</w:t>
      </w:r>
      <w:r w:rsidRPr="00D35B84">
        <w:rPr>
          <w:b/>
        </w:rPr>
        <w:t>.</w:t>
      </w:r>
      <w:r w:rsidRPr="00D35B84">
        <w:t xml:space="preserve"> </w:t>
      </w:r>
      <w:r w:rsidRPr="00D35B84">
        <w:rPr>
          <w:b/>
        </w:rPr>
        <w:t>(1)</w:t>
      </w:r>
      <w:r w:rsidRPr="00D35B84">
        <w:t xml:space="preserve"> За предоставяне на Услугите, ВЪЗЛОЖИТЕЛЯТ заплаща на ИЗПЪЛНИТЕЛЯ</w:t>
      </w:r>
      <w:r>
        <w:t xml:space="preserve"> възнаграждение,</w:t>
      </w:r>
      <w:r w:rsidRPr="00D35B84">
        <w:t xml:space="preserve"> на база единичните цени, предложени от ИЗПЪЛНИТЕЛЯ в ценовото му предложение, като максималната стойност на договора не може да надвишава </w:t>
      </w:r>
      <w:r w:rsidR="00863D09">
        <w:t xml:space="preserve">  ……..</w:t>
      </w:r>
      <w:r w:rsidR="00B20449">
        <w:t>лв.</w:t>
      </w:r>
      <w:r>
        <w:t xml:space="preserve"> </w:t>
      </w:r>
      <w:r>
        <w:rPr>
          <w:lang w:val="ru-RU"/>
        </w:rPr>
        <w:t>(</w:t>
      </w:r>
      <w:r w:rsidR="00863D09">
        <w:rPr>
          <w:lang w:val="ru-RU"/>
        </w:rPr>
        <w:t>……………………………..</w:t>
      </w:r>
      <w:r>
        <w:rPr>
          <w:lang w:val="ru-RU"/>
        </w:rPr>
        <w:t>)</w:t>
      </w:r>
      <w:r>
        <w:t xml:space="preserve"> лева </w:t>
      </w:r>
      <w:r w:rsidRPr="00D35B84">
        <w:t>без ДДС  и</w:t>
      </w:r>
      <w:proofErr w:type="gramStart"/>
      <w:r w:rsidRPr="00D35B84">
        <w:t xml:space="preserve"> </w:t>
      </w:r>
      <w:r>
        <w:t xml:space="preserve">.................... (.........) </w:t>
      </w:r>
      <w:proofErr w:type="gramEnd"/>
      <w:r w:rsidRPr="00D35B84">
        <w:rPr>
          <w:color w:val="000000"/>
          <w:lang w:eastAsia="bg-BG"/>
        </w:rPr>
        <w:t>лева</w:t>
      </w:r>
      <w:r w:rsidRPr="00D35B84">
        <w:t xml:space="preserve"> с ДДС (наричана по-нататък „</w:t>
      </w:r>
      <w:r w:rsidRPr="00D35B84">
        <w:rPr>
          <w:b/>
        </w:rPr>
        <w:t>Цената</w:t>
      </w:r>
      <w:r w:rsidRPr="00D35B84">
        <w:t>“ или „Стойността на Договора“).</w:t>
      </w:r>
    </w:p>
    <w:p w:rsidR="00B20449" w:rsidRDefault="00B20449" w:rsidP="005A4006">
      <w:pPr>
        <w:widowControl w:val="0"/>
        <w:ind w:firstLine="900"/>
        <w:jc w:val="both"/>
      </w:pPr>
    </w:p>
    <w:p w:rsidR="00B20449" w:rsidRPr="004F1538" w:rsidRDefault="004F1538" w:rsidP="005A4006">
      <w:pPr>
        <w:widowControl w:val="0"/>
        <w:ind w:firstLine="900"/>
        <w:jc w:val="both"/>
      </w:pPr>
      <w:r w:rsidRPr="004F1538">
        <w:rPr>
          <w:b/>
          <w:lang w:val="en-US"/>
        </w:rPr>
        <w:t>(2</w:t>
      </w:r>
      <w:r w:rsidRPr="004F1538">
        <w:rPr>
          <w:lang w:val="en-US"/>
        </w:rPr>
        <w:t>)</w:t>
      </w:r>
      <w:r w:rsidR="00B20449" w:rsidRPr="004F1538">
        <w:t xml:space="preserve">Възложителят не се задължава да </w:t>
      </w:r>
      <w:r w:rsidRPr="004F1538">
        <w:t>възложи всички артикули от техническата спецификация в срока на изпълнение на договора и/ или изработените количества акцидентни материали да не достигнат максималната стойност на   договора без от това за него да произтекат неблагоприятни последици.</w:t>
      </w:r>
    </w:p>
    <w:p w:rsidR="005A4006" w:rsidRPr="00D35B84" w:rsidRDefault="005A4006" w:rsidP="005A4006">
      <w:pPr>
        <w:widowControl w:val="0"/>
        <w:ind w:firstLine="900"/>
        <w:jc w:val="both"/>
        <w:rPr>
          <w:bCs/>
        </w:rPr>
      </w:pPr>
      <w:r w:rsidRPr="00D35B84">
        <w:rPr>
          <w:b/>
        </w:rPr>
        <w:t>(</w:t>
      </w:r>
      <w:r w:rsidR="004F1538">
        <w:rPr>
          <w:b/>
          <w:lang w:val="en-US"/>
        </w:rPr>
        <w:t>3</w:t>
      </w:r>
      <w:r w:rsidRPr="00D35B84">
        <w:rPr>
          <w:b/>
        </w:rPr>
        <w:t>)</w:t>
      </w:r>
      <w:r w:rsidRPr="00D35B84">
        <w:t xml:space="preserve">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w:t>
      </w:r>
      <w:r w:rsidRPr="00D35B84">
        <w:rPr>
          <w:i/>
          <w:color w:val="FF0000"/>
        </w:rPr>
        <w:t>ако е приложимо</w:t>
      </w:r>
      <w:r w:rsidRPr="00D35B84">
        <w:t xml:space="preserve">),] като </w:t>
      </w:r>
      <w:r w:rsidRPr="00D35B84">
        <w:rPr>
          <w:bCs/>
        </w:rPr>
        <w:t>ВЪЗЛОЖИТЕЛЯТ не дължи заплащането на каквито и да е други разноски, направени от ИЗПЪЛНИТЕЛЯ.</w:t>
      </w:r>
    </w:p>
    <w:p w:rsidR="005A4006" w:rsidRPr="00D35B84" w:rsidRDefault="005A4006" w:rsidP="005A4006">
      <w:pPr>
        <w:tabs>
          <w:tab w:val="left" w:pos="0"/>
        </w:tabs>
        <w:ind w:firstLine="900"/>
        <w:jc w:val="both"/>
      </w:pPr>
      <w:r w:rsidRPr="00D35B84">
        <w:rPr>
          <w:b/>
        </w:rPr>
        <w:t>(</w:t>
      </w:r>
      <w:r w:rsidR="004F1538">
        <w:rPr>
          <w:b/>
          <w:lang w:val="en-US"/>
        </w:rPr>
        <w:t>4</w:t>
      </w:r>
      <w:r w:rsidRPr="00D35B84">
        <w:rPr>
          <w:b/>
        </w:rPr>
        <w:t>)</w:t>
      </w:r>
      <w:r w:rsidRPr="00D35B84">
        <w:t xml:space="preserve"> Цената, посоче</w:t>
      </w:r>
      <w:r>
        <w:t xml:space="preserve">на в ал. 1, е крайна. </w:t>
      </w:r>
      <w:r w:rsidRPr="00D35B84">
        <w:t>Единични</w:t>
      </w:r>
      <w:r>
        <w:t>те цени</w:t>
      </w:r>
      <w:r w:rsidRPr="00D35B84">
        <w:t xml:space="preserve"> за о</w:t>
      </w:r>
      <w:r>
        <w:t>тделните дейности</w:t>
      </w:r>
      <w:r w:rsidRPr="00D35B84">
        <w:t>, свързани с изпълн</w:t>
      </w:r>
      <w:r>
        <w:t>ението на Услугите, посочени в Ценовото предложение</w:t>
      </w:r>
      <w:r w:rsidRPr="00D35B84">
        <w:t xml:space="preserve"> на ИЗПЪЛНИТЕЛЯ, са </w:t>
      </w:r>
      <w:r>
        <w:t>крайни</w:t>
      </w:r>
      <w:r w:rsidRPr="00D35B84">
        <w:t xml:space="preserve"> за времето на изпъл</w:t>
      </w:r>
      <w:r>
        <w:t xml:space="preserve">нение на Договора и не подлежат на промяна, </w:t>
      </w:r>
      <w:r w:rsidRPr="00D35B84">
        <w:t>освен в случаите, изрично уговорени в този Договор и в съо</w:t>
      </w:r>
      <w:r>
        <w:t>тветствие с разпоредбите на ЗОП</w:t>
      </w:r>
      <w:r w:rsidRPr="00D35B84">
        <w:t xml:space="preserve">.  </w:t>
      </w:r>
    </w:p>
    <w:p w:rsidR="005A4006" w:rsidRPr="00225F8D" w:rsidRDefault="005A4006" w:rsidP="005A4006">
      <w:pPr>
        <w:tabs>
          <w:tab w:val="left" w:pos="709"/>
        </w:tabs>
        <w:ind w:firstLine="900"/>
        <w:jc w:val="both"/>
        <w:rPr>
          <w:b/>
          <w:color w:val="000000"/>
          <w:u w:val="single"/>
        </w:rPr>
      </w:pPr>
      <w:r w:rsidRPr="00225F8D">
        <w:rPr>
          <w:b/>
          <w:color w:val="000000"/>
        </w:rPr>
        <w:t>(</w:t>
      </w:r>
      <w:r w:rsidR="004F1538">
        <w:rPr>
          <w:b/>
          <w:color w:val="000000"/>
          <w:lang w:val="en-US"/>
        </w:rPr>
        <w:t>5</w:t>
      </w:r>
      <w:r>
        <w:rPr>
          <w:b/>
          <w:color w:val="000000"/>
          <w:lang w:val="en-US"/>
        </w:rPr>
        <w:t>)</w:t>
      </w:r>
      <w:r>
        <w:rPr>
          <w:b/>
          <w:color w:val="000000"/>
        </w:rPr>
        <w:t xml:space="preserve"> </w:t>
      </w:r>
      <w:r w:rsidRPr="00D35B84">
        <w:t xml:space="preserve">Уговорената цена включва всички преки и непреки разходи за изпълнение на Договора, както и дължимите данъци и такси, и не може да бъде променяна, освен в </w:t>
      </w:r>
      <w:r w:rsidRPr="00D35B84">
        <w:lastRenderedPageBreak/>
        <w:t>случаите, изрично уговорени в този Договор и в съотв</w:t>
      </w:r>
      <w:r>
        <w:t xml:space="preserve">етствие с разпоредбите на ЗОП. </w:t>
      </w:r>
      <w:r w:rsidRPr="00D35B84">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w:t>
      </w:r>
      <w:r>
        <w:t xml:space="preserve"> на допълнително споразумение.</w:t>
      </w:r>
    </w:p>
    <w:p w:rsidR="005A4006" w:rsidRPr="00D35B84" w:rsidRDefault="005A4006" w:rsidP="005A4006">
      <w:pPr>
        <w:widowControl w:val="0"/>
        <w:ind w:firstLine="900"/>
        <w:jc w:val="both"/>
      </w:pPr>
      <w:r w:rsidRPr="00D35B84">
        <w:t xml:space="preserve"> </w:t>
      </w:r>
      <w:r w:rsidRPr="00D35B84">
        <w:tab/>
      </w:r>
    </w:p>
    <w:p w:rsidR="005A4006" w:rsidRPr="00D35B84" w:rsidRDefault="005A4006" w:rsidP="005A4006">
      <w:pPr>
        <w:widowControl w:val="0"/>
        <w:ind w:firstLine="900"/>
        <w:jc w:val="both"/>
      </w:pPr>
      <w:r w:rsidRPr="00D35B84">
        <w:rPr>
          <w:b/>
        </w:rPr>
        <w:t xml:space="preserve">Чл. </w:t>
      </w:r>
      <w:r>
        <w:rPr>
          <w:b/>
        </w:rPr>
        <w:t>7</w:t>
      </w:r>
      <w:r w:rsidRPr="00D35B84">
        <w:rPr>
          <w:b/>
        </w:rPr>
        <w:t xml:space="preserve">. </w:t>
      </w:r>
      <w:r w:rsidRPr="00D35B84">
        <w:t>ВЪЗЛОЖИТЕЛЯТ плаща на ИЗПЪЛНИТЕЛЯ Цената по този Договор, както следва:</w:t>
      </w:r>
    </w:p>
    <w:p w:rsidR="005A4006" w:rsidRPr="00576876" w:rsidRDefault="005A4006" w:rsidP="005A4006">
      <w:pPr>
        <w:widowControl w:val="0"/>
        <w:ind w:firstLine="900"/>
        <w:jc w:val="both"/>
      </w:pPr>
      <w:r w:rsidRPr="00D35B84">
        <w:t xml:space="preserve"> чрез периодични плащания въз основа на представени от </w:t>
      </w:r>
      <w:r>
        <w:t>ИЗПЪЛНИТЕЛЯ месечни</w:t>
      </w:r>
      <w:r w:rsidRPr="00D35B84">
        <w:t xml:space="preserve"> отчети – в срок до </w:t>
      </w:r>
      <w:r>
        <w:t xml:space="preserve">10 </w:t>
      </w:r>
      <w:r w:rsidRPr="00D35B84">
        <w:t>(</w:t>
      </w:r>
      <w:r>
        <w:t>десет)</w:t>
      </w:r>
      <w:r w:rsidRPr="00D35B84">
        <w:t xml:space="preserve"> дни, считано от приемане изпълнението на Услугите за съответния </w:t>
      </w:r>
      <w:r>
        <w:t>месец</w:t>
      </w:r>
      <w:r w:rsidRPr="00D35B84">
        <w:t>.</w:t>
      </w:r>
    </w:p>
    <w:p w:rsidR="005A4006" w:rsidRPr="00576876" w:rsidRDefault="005A4006" w:rsidP="005A4006">
      <w:pPr>
        <w:widowControl w:val="0"/>
        <w:ind w:firstLine="900"/>
        <w:jc w:val="both"/>
        <w:rPr>
          <w:b/>
        </w:rPr>
      </w:pPr>
    </w:p>
    <w:p w:rsidR="005A4006" w:rsidRPr="00576876" w:rsidRDefault="005A4006" w:rsidP="005A4006">
      <w:pPr>
        <w:widowControl w:val="0"/>
        <w:ind w:firstLine="900"/>
        <w:jc w:val="both"/>
      </w:pPr>
      <w:r w:rsidRPr="00576876">
        <w:rPr>
          <w:b/>
        </w:rPr>
        <w:t xml:space="preserve">Чл. </w:t>
      </w:r>
      <w:r>
        <w:rPr>
          <w:b/>
        </w:rPr>
        <w:t>8</w:t>
      </w:r>
      <w:r w:rsidRPr="00576876">
        <w:rPr>
          <w:b/>
        </w:rPr>
        <w:t>.</w:t>
      </w:r>
      <w:r w:rsidRPr="00576876">
        <w:t xml:space="preserve"> </w:t>
      </w:r>
      <w:r w:rsidRPr="00565754">
        <w:rPr>
          <w:b/>
        </w:rPr>
        <w:t>(1)</w:t>
      </w:r>
      <w:r w:rsidRPr="00576876">
        <w:t xml:space="preserve"> Всяко плащане по този Договор</w:t>
      </w:r>
      <w:r>
        <w:t xml:space="preserve"> </w:t>
      </w:r>
      <w:r w:rsidRPr="00576876">
        <w:t>се извършва въз основа на следните документи:</w:t>
      </w:r>
    </w:p>
    <w:p w:rsidR="005A4006" w:rsidRPr="00576876" w:rsidRDefault="005A4006" w:rsidP="005A4006">
      <w:pPr>
        <w:widowControl w:val="0"/>
        <w:ind w:firstLine="900"/>
        <w:jc w:val="both"/>
      </w:pPr>
      <w:r w:rsidRPr="00576876">
        <w:t xml:space="preserve">1. </w:t>
      </w:r>
      <w:proofErr w:type="spellStart"/>
      <w:r w:rsidRPr="00576876">
        <w:t>приемо-предавателен</w:t>
      </w:r>
      <w:proofErr w:type="spellEnd"/>
      <w:r w:rsidRPr="00576876">
        <w:t xml:space="preserve"> протокол за приемане на Услугите за съответния период, подписан от ВЪЗЛОЖИТЕЛЯ и ИЗПЪЛНИТЕЛЯ, при съответно спазване на разпоредбите на Раздел VI (Предаване и приемане на изпълнението) от Договора; и</w:t>
      </w:r>
    </w:p>
    <w:p w:rsidR="005A4006" w:rsidRDefault="005A4006" w:rsidP="005A4006">
      <w:pPr>
        <w:widowControl w:val="0"/>
        <w:ind w:firstLine="900"/>
        <w:jc w:val="both"/>
      </w:pPr>
      <w:r>
        <w:t xml:space="preserve">2. фактура за дължимата </w:t>
      </w:r>
      <w:r w:rsidRPr="00576876">
        <w:t>су</w:t>
      </w:r>
      <w:r>
        <w:t>ма за съответния месец</w:t>
      </w:r>
      <w:r w:rsidRPr="00576876">
        <w:t>, издадена от ИЗПЪЛНИТЕЛЯ и представена на ВЪЗЛОЖИТЕЛЯ.</w:t>
      </w:r>
    </w:p>
    <w:p w:rsidR="005A4006" w:rsidRPr="00576876" w:rsidRDefault="005A4006" w:rsidP="005A4006">
      <w:pPr>
        <w:widowControl w:val="0"/>
        <w:ind w:firstLine="900"/>
        <w:jc w:val="both"/>
      </w:pPr>
      <w:r w:rsidRPr="00576876">
        <w:t xml:space="preserve"> </w:t>
      </w:r>
      <w:r w:rsidRPr="00565754">
        <w:rPr>
          <w:b/>
        </w:rPr>
        <w:t>(2)</w:t>
      </w:r>
      <w:r w:rsidRPr="00576876">
        <w:t xml:space="preserve"> ВЪЗЛОЖИТЕЛЯТ се задължава да извършва всяко дължимо плащане в срок до </w:t>
      </w:r>
      <w:r>
        <w:t>10</w:t>
      </w:r>
      <w:r w:rsidRPr="00576876">
        <w:t xml:space="preserve"> (</w:t>
      </w:r>
      <w:r>
        <w:rPr>
          <w:i/>
        </w:rPr>
        <w:t>десет</w:t>
      </w:r>
      <w:r>
        <w:t>)</w:t>
      </w:r>
      <w:r w:rsidRPr="00576876">
        <w:t xml:space="preserve"> дни след получаването на фактура на ИЗПЪЛНИТЕЛЯ, при спазване на условията по ал.</w:t>
      </w:r>
      <w:r>
        <w:t xml:space="preserve"> </w:t>
      </w:r>
      <w:r w:rsidRPr="00576876">
        <w:t>1.</w:t>
      </w:r>
    </w:p>
    <w:p w:rsidR="005A4006" w:rsidRPr="00576876" w:rsidRDefault="005A4006" w:rsidP="005A4006">
      <w:pPr>
        <w:widowControl w:val="0"/>
        <w:ind w:firstLine="900"/>
        <w:jc w:val="both"/>
        <w:rPr>
          <w:b/>
        </w:rPr>
      </w:pPr>
    </w:p>
    <w:p w:rsidR="005A4006" w:rsidRPr="00576876" w:rsidRDefault="005A4006" w:rsidP="005A4006">
      <w:pPr>
        <w:widowControl w:val="0"/>
        <w:ind w:firstLine="900"/>
        <w:jc w:val="both"/>
      </w:pPr>
      <w:r w:rsidRPr="00576876">
        <w:rPr>
          <w:b/>
        </w:rPr>
        <w:t xml:space="preserve">Чл. </w:t>
      </w:r>
      <w:r>
        <w:rPr>
          <w:b/>
        </w:rPr>
        <w:t>9</w:t>
      </w:r>
      <w:r w:rsidRPr="00576876">
        <w:rPr>
          <w:b/>
        </w:rPr>
        <w:t xml:space="preserve">. </w:t>
      </w:r>
      <w:r>
        <w:rPr>
          <w:b/>
        </w:rPr>
        <w:t xml:space="preserve">(1) </w:t>
      </w:r>
      <w:r w:rsidRPr="00576876">
        <w:t>Всички плащани</w:t>
      </w:r>
      <w:r>
        <w:t xml:space="preserve">я по този Договор се извършват </w:t>
      </w:r>
      <w:r w:rsidRPr="00576876">
        <w:t>в лева</w:t>
      </w:r>
      <w:r>
        <w:t>,</w:t>
      </w:r>
      <w:r w:rsidRPr="00576876">
        <w:t xml:space="preserve"> чрез банков превод по следната банкова сметка на ИЗПЪЛНИТЕЛЯ: </w:t>
      </w:r>
    </w:p>
    <w:p w:rsidR="005A4006" w:rsidRPr="00576876" w:rsidRDefault="005A4006" w:rsidP="005A4006">
      <w:pPr>
        <w:ind w:firstLine="900"/>
        <w:jc w:val="both"/>
      </w:pPr>
      <w:r w:rsidRPr="00576876">
        <w:t>Банка:</w:t>
      </w:r>
      <w:r w:rsidRPr="00576876">
        <w:tab/>
        <w:t>[…………………………….]</w:t>
      </w:r>
    </w:p>
    <w:p w:rsidR="005A4006" w:rsidRPr="00576876" w:rsidRDefault="005A4006" w:rsidP="005A4006">
      <w:pPr>
        <w:ind w:firstLine="900"/>
        <w:jc w:val="both"/>
      </w:pPr>
      <w:r w:rsidRPr="00576876">
        <w:t>BIC:</w:t>
      </w:r>
      <w:r w:rsidRPr="00576876">
        <w:tab/>
      </w:r>
      <w:r>
        <w:t xml:space="preserve">           </w:t>
      </w:r>
      <w:r w:rsidRPr="00576876">
        <w:t>[…………………………….]</w:t>
      </w:r>
    </w:p>
    <w:p w:rsidR="005A4006" w:rsidRPr="00576876" w:rsidRDefault="005A4006" w:rsidP="005A4006">
      <w:pPr>
        <w:ind w:firstLine="900"/>
        <w:jc w:val="both"/>
      </w:pPr>
      <w:r w:rsidRPr="00576876">
        <w:t>IBAN:</w:t>
      </w:r>
      <w:r w:rsidRPr="00576876">
        <w:tab/>
        <w:t>[…………………………….].</w:t>
      </w:r>
    </w:p>
    <w:p w:rsidR="005A4006" w:rsidRPr="00A974A2" w:rsidRDefault="005A4006" w:rsidP="005A4006">
      <w:pPr>
        <w:ind w:firstLine="900"/>
        <w:jc w:val="both"/>
      </w:pPr>
      <w:proofErr w:type="gramStart"/>
      <w:r w:rsidRPr="0069761C">
        <w:rPr>
          <w:b/>
          <w:lang w:val="ru-RU"/>
        </w:rPr>
        <w:t>(2)</w:t>
      </w:r>
      <w:r w:rsidRPr="0069761C">
        <w:rPr>
          <w:lang w:val="ru-RU"/>
        </w:rPr>
        <w:t xml:space="preserve"> </w:t>
      </w:r>
      <w:proofErr w:type="spellStart"/>
      <w:r w:rsidRPr="0069761C">
        <w:rPr>
          <w:lang w:val="ru-RU"/>
        </w:rPr>
        <w:t>Изпълнителят</w:t>
      </w:r>
      <w:proofErr w:type="spellEnd"/>
      <w:r w:rsidRPr="0069761C">
        <w:rPr>
          <w:lang w:val="ru-RU"/>
        </w:rPr>
        <w:t xml:space="preserve"> е </w:t>
      </w:r>
      <w:proofErr w:type="spellStart"/>
      <w:r w:rsidRPr="0069761C">
        <w:rPr>
          <w:lang w:val="ru-RU"/>
        </w:rPr>
        <w:t>длъжен</w:t>
      </w:r>
      <w:proofErr w:type="spellEnd"/>
      <w:r w:rsidRPr="0069761C">
        <w:rPr>
          <w:lang w:val="ru-RU"/>
        </w:rPr>
        <w:t xml:space="preserve"> да </w:t>
      </w:r>
      <w:proofErr w:type="spellStart"/>
      <w:r w:rsidRPr="0069761C">
        <w:rPr>
          <w:lang w:val="ru-RU"/>
        </w:rPr>
        <w:t>уведомява</w:t>
      </w:r>
      <w:proofErr w:type="spellEnd"/>
      <w:r w:rsidRPr="0069761C">
        <w:rPr>
          <w:lang w:val="ru-RU"/>
        </w:rPr>
        <w:t xml:space="preserve"> </w:t>
      </w:r>
      <w:proofErr w:type="spellStart"/>
      <w:r w:rsidRPr="0069761C">
        <w:rPr>
          <w:lang w:val="ru-RU"/>
        </w:rPr>
        <w:t>писмено</w:t>
      </w:r>
      <w:proofErr w:type="spellEnd"/>
      <w:r w:rsidRPr="0069761C">
        <w:rPr>
          <w:lang w:val="ru-RU"/>
        </w:rPr>
        <w:t xml:space="preserve"> </w:t>
      </w:r>
      <w:proofErr w:type="spellStart"/>
      <w:r w:rsidRPr="0069761C">
        <w:rPr>
          <w:lang w:val="ru-RU"/>
        </w:rPr>
        <w:t>Възложителя</w:t>
      </w:r>
      <w:proofErr w:type="spellEnd"/>
      <w:r w:rsidRPr="0069761C">
        <w:rPr>
          <w:lang w:val="ru-RU"/>
        </w:rPr>
        <w:t xml:space="preserve"> за </w:t>
      </w:r>
      <w:proofErr w:type="spellStart"/>
      <w:r w:rsidRPr="0069761C">
        <w:rPr>
          <w:lang w:val="ru-RU"/>
        </w:rPr>
        <w:t>всички</w:t>
      </w:r>
      <w:proofErr w:type="spellEnd"/>
      <w:r w:rsidRPr="0069761C">
        <w:rPr>
          <w:lang w:val="ru-RU"/>
        </w:rPr>
        <w:t xml:space="preserve"> </w:t>
      </w:r>
      <w:proofErr w:type="spellStart"/>
      <w:r w:rsidRPr="0069761C">
        <w:rPr>
          <w:lang w:val="ru-RU"/>
        </w:rPr>
        <w:t>последващи</w:t>
      </w:r>
      <w:proofErr w:type="spellEnd"/>
      <w:r w:rsidRPr="0069761C">
        <w:rPr>
          <w:lang w:val="ru-RU"/>
        </w:rPr>
        <w:t xml:space="preserve"> </w:t>
      </w:r>
      <w:proofErr w:type="spellStart"/>
      <w:r w:rsidRPr="0069761C">
        <w:rPr>
          <w:lang w:val="ru-RU"/>
        </w:rPr>
        <w:t>промени</w:t>
      </w:r>
      <w:proofErr w:type="spellEnd"/>
      <w:r w:rsidRPr="0069761C">
        <w:rPr>
          <w:lang w:val="ru-RU"/>
        </w:rPr>
        <w:t xml:space="preserve"> по ал. 1 в срок от </w:t>
      </w:r>
      <w:r>
        <w:t>3 (три) работни</w:t>
      </w:r>
      <w:r w:rsidRPr="0069761C">
        <w:rPr>
          <w:lang w:val="ru-RU"/>
        </w:rPr>
        <w:t xml:space="preserve"> дни</w:t>
      </w:r>
      <w:r w:rsidRPr="00D35B84">
        <w:rPr>
          <w:rStyle w:val="af8"/>
        </w:rPr>
        <w:footnoteReference w:id="1"/>
      </w:r>
      <w:r w:rsidRPr="0069761C">
        <w:rPr>
          <w:lang w:val="ru-RU"/>
        </w:rPr>
        <w:t xml:space="preserve">, считано от момента на </w:t>
      </w:r>
      <w:proofErr w:type="spellStart"/>
      <w:r w:rsidRPr="0069761C">
        <w:rPr>
          <w:lang w:val="ru-RU"/>
        </w:rPr>
        <w:t>промяната</w:t>
      </w:r>
      <w:proofErr w:type="spellEnd"/>
      <w:r w:rsidRPr="0069761C">
        <w:rPr>
          <w:lang w:val="ru-RU"/>
        </w:rPr>
        <w:t>.</w:t>
      </w:r>
      <w:proofErr w:type="gramEnd"/>
      <w:r w:rsidRPr="0069761C">
        <w:rPr>
          <w:lang w:val="ru-RU"/>
        </w:rPr>
        <w:t xml:space="preserve"> В случай че </w:t>
      </w:r>
      <w:proofErr w:type="spellStart"/>
      <w:r w:rsidRPr="0069761C">
        <w:rPr>
          <w:lang w:val="ru-RU"/>
        </w:rPr>
        <w:t>Изпълнителят</w:t>
      </w:r>
      <w:proofErr w:type="spellEnd"/>
      <w:r w:rsidRPr="0069761C">
        <w:rPr>
          <w:lang w:val="ru-RU"/>
        </w:rPr>
        <w:t xml:space="preserve"> не </w:t>
      </w:r>
      <w:proofErr w:type="spellStart"/>
      <w:r w:rsidRPr="0069761C">
        <w:rPr>
          <w:lang w:val="ru-RU"/>
        </w:rPr>
        <w:t>уведоми</w:t>
      </w:r>
      <w:proofErr w:type="spellEnd"/>
      <w:r w:rsidRPr="0069761C">
        <w:rPr>
          <w:lang w:val="ru-RU"/>
        </w:rPr>
        <w:t xml:space="preserve"> </w:t>
      </w:r>
      <w:proofErr w:type="spellStart"/>
      <w:r w:rsidRPr="0069761C">
        <w:rPr>
          <w:lang w:val="ru-RU"/>
        </w:rPr>
        <w:t>Възложителя</w:t>
      </w:r>
      <w:proofErr w:type="spellEnd"/>
      <w:r w:rsidRPr="0069761C">
        <w:rPr>
          <w:lang w:val="ru-RU"/>
        </w:rPr>
        <w:t xml:space="preserve"> в </w:t>
      </w:r>
      <w:proofErr w:type="spellStart"/>
      <w:r w:rsidRPr="0069761C">
        <w:rPr>
          <w:lang w:val="ru-RU"/>
        </w:rPr>
        <w:t>този</w:t>
      </w:r>
      <w:proofErr w:type="spellEnd"/>
      <w:r w:rsidRPr="0069761C">
        <w:rPr>
          <w:lang w:val="ru-RU"/>
        </w:rPr>
        <w:t xml:space="preserve"> срок, </w:t>
      </w:r>
      <w:proofErr w:type="spellStart"/>
      <w:r w:rsidRPr="0069761C">
        <w:rPr>
          <w:lang w:val="ru-RU"/>
        </w:rPr>
        <w:t>счита</w:t>
      </w:r>
      <w:proofErr w:type="spellEnd"/>
      <w:r w:rsidRPr="0069761C">
        <w:rPr>
          <w:lang w:val="ru-RU"/>
        </w:rPr>
        <w:t xml:space="preserve"> се, че </w:t>
      </w:r>
      <w:proofErr w:type="spellStart"/>
      <w:r w:rsidRPr="0069761C">
        <w:rPr>
          <w:lang w:val="ru-RU"/>
        </w:rPr>
        <w:t>плащанията</w:t>
      </w:r>
      <w:proofErr w:type="spellEnd"/>
      <w:r w:rsidRPr="0069761C">
        <w:rPr>
          <w:lang w:val="ru-RU"/>
        </w:rPr>
        <w:t xml:space="preserve"> </w:t>
      </w:r>
      <w:proofErr w:type="spellStart"/>
      <w:r w:rsidRPr="0069761C">
        <w:rPr>
          <w:lang w:val="ru-RU"/>
        </w:rPr>
        <w:t>са</w:t>
      </w:r>
      <w:proofErr w:type="spellEnd"/>
      <w:r w:rsidRPr="0069761C">
        <w:rPr>
          <w:lang w:val="ru-RU"/>
        </w:rPr>
        <w:t xml:space="preserve"> </w:t>
      </w:r>
      <w:proofErr w:type="spellStart"/>
      <w:r w:rsidRPr="0069761C">
        <w:rPr>
          <w:lang w:val="ru-RU"/>
        </w:rPr>
        <w:t>надлежно</w:t>
      </w:r>
      <w:proofErr w:type="spellEnd"/>
      <w:r w:rsidRPr="0069761C">
        <w:rPr>
          <w:lang w:val="ru-RU"/>
        </w:rPr>
        <w:t xml:space="preserve"> </w:t>
      </w:r>
      <w:proofErr w:type="spellStart"/>
      <w:r w:rsidRPr="0069761C">
        <w:rPr>
          <w:lang w:val="ru-RU"/>
        </w:rPr>
        <w:t>извършени</w:t>
      </w:r>
      <w:proofErr w:type="spellEnd"/>
      <w:r w:rsidRPr="0069761C">
        <w:rPr>
          <w:lang w:val="ru-RU"/>
        </w:rPr>
        <w:t>.</w:t>
      </w:r>
    </w:p>
    <w:p w:rsidR="005A4006" w:rsidRPr="00A974A2" w:rsidRDefault="005A4006" w:rsidP="005A4006">
      <w:pPr>
        <w:ind w:firstLine="900"/>
        <w:jc w:val="both"/>
        <w:rPr>
          <w:b/>
        </w:rPr>
      </w:pPr>
    </w:p>
    <w:p w:rsidR="005A4006" w:rsidRPr="00576876" w:rsidRDefault="005A4006" w:rsidP="005A4006">
      <w:pPr>
        <w:ind w:firstLine="900"/>
        <w:jc w:val="both"/>
      </w:pPr>
      <w:r w:rsidRPr="00576876">
        <w:rPr>
          <w:b/>
        </w:rPr>
        <w:t>Чл</w:t>
      </w:r>
      <w:r>
        <w:rPr>
          <w:b/>
        </w:rPr>
        <w:t>. 10.</w:t>
      </w:r>
      <w:r w:rsidRPr="00576876">
        <w:rPr>
          <w:b/>
        </w:rPr>
        <w:t xml:space="preserve"> </w:t>
      </w:r>
      <w:r w:rsidRPr="00304F20">
        <w:rPr>
          <w:b/>
        </w:rPr>
        <w:t>(1)</w:t>
      </w:r>
      <w:r w:rsidRPr="00576876">
        <w:t xml:space="preserve"> Когато за частта от Услугите, която се изпълнява от </w:t>
      </w:r>
      <w:r w:rsidRPr="004E0950">
        <w:rPr>
          <w:color w:val="FF0000"/>
        </w:rPr>
        <w:t>подизпълнител</w:t>
      </w:r>
      <w:r w:rsidRPr="00576876">
        <w:t>,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 [съответния [период/етап] / съответната [дейност/задача]], заедно с искане за плащане на тази част пряко на подизпълнителя.</w:t>
      </w:r>
    </w:p>
    <w:p w:rsidR="005A4006" w:rsidRPr="00576876" w:rsidRDefault="005A4006" w:rsidP="005A4006">
      <w:pPr>
        <w:ind w:firstLine="900"/>
        <w:jc w:val="both"/>
      </w:pPr>
      <w:r w:rsidRPr="00304F20">
        <w:rPr>
          <w:b/>
        </w:rPr>
        <w:t>(2)</w:t>
      </w:r>
      <w:r w:rsidRPr="00576876">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5A4006" w:rsidRPr="00576876" w:rsidRDefault="005A4006" w:rsidP="005A4006">
      <w:pPr>
        <w:ind w:firstLine="900"/>
        <w:jc w:val="both"/>
      </w:pPr>
      <w:r w:rsidRPr="00304F20">
        <w:rPr>
          <w:b/>
        </w:rPr>
        <w:t>(3)</w:t>
      </w:r>
      <w:r w:rsidRPr="00576876">
        <w:t xml:space="preserve">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w:t>
      </w:r>
      <w:r>
        <w:t>на подизпълнителя в срок до 10</w:t>
      </w:r>
      <w:r w:rsidRPr="00576876">
        <w:t xml:space="preserve"> (</w:t>
      </w:r>
      <w:r>
        <w:rPr>
          <w:i/>
        </w:rPr>
        <w:t>десет</w:t>
      </w:r>
      <w:r>
        <w:t>)</w:t>
      </w:r>
      <w:r w:rsidRPr="00576876">
        <w:t xml:space="preserve"> дни от подписването на </w:t>
      </w:r>
      <w:proofErr w:type="spellStart"/>
      <w:r w:rsidRPr="00576876">
        <w:t>приемо-предавателен</w:t>
      </w:r>
      <w:proofErr w:type="spellEnd"/>
      <w:r w:rsidRPr="00576876">
        <w:t xml:space="preserve"> протокол</w:t>
      </w:r>
      <w:r>
        <w:t xml:space="preserve"> и представянето на фактура</w:t>
      </w:r>
      <w:r w:rsidRPr="00576876">
        <w:t xml:space="preserve">. ВЪЗЛОЖИТЕЛЯТ има право да откаже да извърши </w:t>
      </w:r>
      <w:r w:rsidRPr="00576876">
        <w:lastRenderedPageBreak/>
        <w:t>плащането, когато искането за плащане е оспорено от ИЗПЪЛНИТЕЛЯ, до момента на отстраняване на причината за отказа.]</w:t>
      </w:r>
      <w:r w:rsidRPr="00576876">
        <w:rPr>
          <w:b/>
        </w:rPr>
        <w:t>]</w:t>
      </w:r>
    </w:p>
    <w:p w:rsidR="005A4006" w:rsidRPr="00D35B84" w:rsidRDefault="005A4006" w:rsidP="005A4006">
      <w:pPr>
        <w:keepNext/>
        <w:keepLines/>
        <w:spacing w:before="240" w:after="240"/>
        <w:ind w:firstLine="900"/>
        <w:jc w:val="both"/>
        <w:outlineLvl w:val="1"/>
        <w:rPr>
          <w:b/>
          <w:bCs/>
          <w:color w:val="000000"/>
          <w:szCs w:val="26"/>
        </w:rPr>
      </w:pPr>
      <w:r w:rsidRPr="00576876">
        <w:rPr>
          <w:b/>
          <w:bCs/>
          <w:color w:val="000000"/>
          <w:szCs w:val="26"/>
        </w:rPr>
        <w:t xml:space="preserve">ГАРАНЦИЯ ЗА ИЗПЪЛНЕНИЕ </w:t>
      </w:r>
    </w:p>
    <w:p w:rsidR="004533BE" w:rsidRDefault="004533BE" w:rsidP="005A4006">
      <w:pPr>
        <w:shd w:val="clear" w:color="auto" w:fill="FFFFFF"/>
        <w:ind w:firstLine="900"/>
        <w:jc w:val="both"/>
        <w:rPr>
          <w:b/>
        </w:rPr>
      </w:pPr>
    </w:p>
    <w:p w:rsidR="004533BE" w:rsidRPr="004533BE" w:rsidRDefault="004533BE" w:rsidP="004533BE">
      <w:pPr>
        <w:spacing w:line="276" w:lineRule="auto"/>
        <w:ind w:firstLine="709"/>
        <w:jc w:val="both"/>
        <w:rPr>
          <w:rFonts w:eastAsia="MS Mincho"/>
          <w:lang w:val="ru-RU" w:eastAsia="bg-BG"/>
        </w:rPr>
      </w:pPr>
      <w:r w:rsidRPr="004533BE">
        <w:rPr>
          <w:b/>
        </w:rPr>
        <w:t>Чл. 11.</w:t>
      </w:r>
      <w:r w:rsidRPr="004533BE">
        <w:t xml:space="preserve"> </w:t>
      </w:r>
      <w:r w:rsidRPr="004533BE">
        <w:rPr>
          <w:color w:val="000000"/>
          <w:spacing w:val="1"/>
        </w:rPr>
        <w:t xml:space="preserve">При подписването на този договор, </w:t>
      </w:r>
      <w:r w:rsidRPr="004533BE">
        <w:rPr>
          <w:b/>
          <w:color w:val="000000"/>
          <w:spacing w:val="1"/>
        </w:rPr>
        <w:t>ИЗПЪЛНИТЕЛЯТ</w:t>
      </w:r>
      <w:r w:rsidRPr="004533BE">
        <w:rPr>
          <w:color w:val="000000"/>
          <w:spacing w:val="1"/>
        </w:rPr>
        <w:t xml:space="preserve"> представя на </w:t>
      </w:r>
      <w:r w:rsidRPr="004533BE">
        <w:rPr>
          <w:b/>
        </w:rPr>
        <w:t>ВЪЗЛОЖИТЕЛЯ</w:t>
      </w:r>
      <w:r w:rsidRPr="004533BE">
        <w:rPr>
          <w:color w:val="000000"/>
          <w:spacing w:val="1"/>
        </w:rPr>
        <w:t xml:space="preserve"> гаранция за изпълнение в размер на </w:t>
      </w:r>
      <w:r w:rsidRPr="004533BE">
        <w:rPr>
          <w:rFonts w:eastAsia="MS Mincho"/>
          <w:lang w:val="ru-RU" w:eastAsia="bg-BG"/>
        </w:rPr>
        <w:t xml:space="preserve">3 % (три на сто) от </w:t>
      </w:r>
      <w:proofErr w:type="spellStart"/>
      <w:r w:rsidRPr="004533BE">
        <w:rPr>
          <w:rFonts w:eastAsia="MS Mincho"/>
          <w:lang w:val="ru-RU" w:eastAsia="bg-BG"/>
        </w:rPr>
        <w:t>неговата</w:t>
      </w:r>
      <w:proofErr w:type="spellEnd"/>
      <w:r w:rsidRPr="004533BE">
        <w:rPr>
          <w:rFonts w:eastAsia="MS Mincho"/>
          <w:lang w:val="ru-RU" w:eastAsia="bg-BG"/>
        </w:rPr>
        <w:t xml:space="preserve"> обща цена без ДДС по чл. 2, </w:t>
      </w:r>
      <w:proofErr w:type="gramStart"/>
      <w:r w:rsidRPr="004533BE">
        <w:rPr>
          <w:rFonts w:eastAsia="MS Mincho"/>
          <w:lang w:val="ru-RU" w:eastAsia="bg-BG"/>
        </w:rPr>
        <w:t>ал</w:t>
      </w:r>
      <w:proofErr w:type="gramEnd"/>
      <w:r w:rsidRPr="004533BE">
        <w:rPr>
          <w:rFonts w:eastAsia="MS Mincho"/>
          <w:lang w:val="ru-RU" w:eastAsia="bg-BG"/>
        </w:rPr>
        <w:t>. 1 от договора</w:t>
      </w:r>
      <w:r w:rsidRPr="004533BE">
        <w:rPr>
          <w:color w:val="000000"/>
          <w:spacing w:val="-2"/>
        </w:rPr>
        <w:t xml:space="preserve">, а именно </w:t>
      </w:r>
      <w:r w:rsidRPr="004533BE">
        <w:rPr>
          <w:rFonts w:eastAsia="MS Mincho"/>
          <w:lang w:val="ru-RU" w:eastAsia="bg-BG"/>
        </w:rPr>
        <w:t xml:space="preserve">______ (__________________________) </w:t>
      </w:r>
      <w:r w:rsidRPr="004533BE">
        <w:t>лева („</w:t>
      </w:r>
      <w:r w:rsidRPr="004533BE">
        <w:rPr>
          <w:b/>
        </w:rPr>
        <w:t>Гаранцията за изпълнение</w:t>
      </w:r>
      <w:r w:rsidRPr="004533BE">
        <w:t>“), която служи за обезпечаване на изпълнението на задълженията на ИЗПЪЛНИТЕЛЯ по договора</w:t>
      </w:r>
      <w:r w:rsidRPr="004533BE">
        <w:rPr>
          <w:color w:val="000000"/>
          <w:spacing w:val="-2"/>
        </w:rPr>
        <w:t>.</w:t>
      </w:r>
    </w:p>
    <w:p w:rsidR="004533BE" w:rsidRPr="004533BE" w:rsidRDefault="004533BE" w:rsidP="004533BE">
      <w:pPr>
        <w:shd w:val="clear" w:color="auto" w:fill="FFFFFF"/>
        <w:spacing w:line="276" w:lineRule="auto"/>
        <w:ind w:firstLine="709"/>
        <w:jc w:val="both"/>
        <w:rPr>
          <w:color w:val="000000"/>
          <w:spacing w:val="-2"/>
        </w:rPr>
      </w:pPr>
      <w:r w:rsidRPr="004533BE">
        <w:rPr>
          <w:b/>
        </w:rPr>
        <w:t xml:space="preserve">Чл. </w:t>
      </w:r>
      <w:r w:rsidRPr="004533BE">
        <w:rPr>
          <w:b/>
          <w:lang w:val="ru-RU"/>
        </w:rPr>
        <w:t>1</w:t>
      </w:r>
      <w:r w:rsidRPr="004533BE">
        <w:rPr>
          <w:b/>
        </w:rPr>
        <w:t xml:space="preserve">2. (1) </w:t>
      </w:r>
      <w:r w:rsidRPr="004533BE">
        <w:rPr>
          <w:color w:val="000000"/>
          <w:spacing w:val="-2"/>
        </w:rPr>
        <w:t xml:space="preserve">В случай на изменение на договора, извършено в съответствие с приложимото право, </w:t>
      </w:r>
      <w:r w:rsidRPr="004533BE">
        <w:rPr>
          <w:b/>
          <w:color w:val="000000"/>
          <w:spacing w:val="-2"/>
        </w:rPr>
        <w:t>ИЗПЪЛНИТЕЛЯТ</w:t>
      </w:r>
      <w:r w:rsidRPr="004533BE">
        <w:rPr>
          <w:color w:val="000000"/>
          <w:spacing w:val="-2"/>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w:t>
      </w:r>
      <w:proofErr w:type="gramStart"/>
      <w:r w:rsidRPr="004533BE">
        <w:rPr>
          <w:color w:val="000000"/>
          <w:spacing w:val="-2"/>
        </w:rPr>
        <w:t>до</w:t>
      </w:r>
      <w:proofErr w:type="gramEnd"/>
      <w:r w:rsidRPr="004533BE">
        <w:rPr>
          <w:color w:val="000000"/>
          <w:spacing w:val="-2"/>
        </w:rPr>
        <w:t xml:space="preserve"> 3 (</w:t>
      </w:r>
      <w:r w:rsidRPr="004533BE">
        <w:rPr>
          <w:i/>
          <w:color w:val="000000"/>
          <w:spacing w:val="-2"/>
        </w:rPr>
        <w:t>три</w:t>
      </w:r>
      <w:r w:rsidRPr="004533BE">
        <w:rPr>
          <w:color w:val="000000"/>
          <w:spacing w:val="-2"/>
        </w:rPr>
        <w:t>) дни от подписването на допълнително споразумение за изменението.</w:t>
      </w:r>
    </w:p>
    <w:p w:rsidR="004533BE" w:rsidRPr="004533BE" w:rsidRDefault="004533BE" w:rsidP="004533BE">
      <w:pPr>
        <w:shd w:val="clear" w:color="auto" w:fill="FFFFFF"/>
        <w:spacing w:line="276" w:lineRule="auto"/>
        <w:ind w:firstLine="709"/>
        <w:jc w:val="both"/>
        <w:rPr>
          <w:b/>
        </w:rPr>
      </w:pPr>
      <w:r w:rsidRPr="004533BE">
        <w:rPr>
          <w:b/>
        </w:rPr>
        <w:t xml:space="preserve">(2) </w:t>
      </w:r>
      <w:r w:rsidRPr="004533BE">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4533BE">
        <w:rPr>
          <w:b/>
        </w:rPr>
        <w:t>ИЗПЪЛНИТЕЛЯ:</w:t>
      </w:r>
    </w:p>
    <w:p w:rsidR="004533BE" w:rsidRPr="004533BE" w:rsidRDefault="004533BE" w:rsidP="004533BE">
      <w:pPr>
        <w:shd w:val="clear" w:color="auto" w:fill="FFFFFF"/>
        <w:spacing w:line="276" w:lineRule="auto"/>
        <w:ind w:firstLine="709"/>
        <w:jc w:val="both"/>
      </w:pPr>
      <w:r w:rsidRPr="004533BE">
        <w:t xml:space="preserve">1. внасяне на допълнителна парична сума по банковата сметка на </w:t>
      </w:r>
      <w:r w:rsidRPr="004533BE">
        <w:rPr>
          <w:b/>
        </w:rPr>
        <w:t>ВЪЗЛОЖИТЕЛЯ,</w:t>
      </w:r>
      <w:r w:rsidRPr="004533BE">
        <w:t xml:space="preserve"> при спазване на изискванията на чл. от договора; и/или;</w:t>
      </w:r>
    </w:p>
    <w:p w:rsidR="004533BE" w:rsidRPr="004533BE" w:rsidRDefault="004533BE" w:rsidP="004533BE">
      <w:pPr>
        <w:shd w:val="clear" w:color="auto" w:fill="FFFFFF"/>
        <w:spacing w:line="276" w:lineRule="auto"/>
        <w:ind w:firstLine="709"/>
        <w:jc w:val="both"/>
        <w:rPr>
          <w:color w:val="000000"/>
          <w:spacing w:val="-2"/>
        </w:rPr>
      </w:pPr>
      <w:r w:rsidRPr="004533BE">
        <w:t xml:space="preserve">2. </w:t>
      </w:r>
      <w:r w:rsidRPr="004533BE">
        <w:rPr>
          <w:color w:val="000000"/>
          <w:spacing w:val="-2"/>
        </w:rPr>
        <w:t>предоставяне на документ за изменение на първоначалната банкова гаранция или нова банкова гаранция, при спазване на изискванията на чл. 13  от договора; и/или</w:t>
      </w:r>
    </w:p>
    <w:p w:rsidR="004533BE" w:rsidRPr="004533BE" w:rsidRDefault="004533BE" w:rsidP="004533BE">
      <w:pPr>
        <w:shd w:val="clear" w:color="auto" w:fill="FFFFFF"/>
        <w:spacing w:line="276" w:lineRule="auto"/>
        <w:ind w:firstLine="709"/>
        <w:jc w:val="both"/>
        <w:rPr>
          <w:color w:val="000000"/>
          <w:spacing w:val="-2"/>
        </w:rPr>
      </w:pPr>
      <w:r w:rsidRPr="004533BE">
        <w:rPr>
          <w:color w:val="000000"/>
          <w:spacing w:val="-2"/>
        </w:rPr>
        <w:t xml:space="preserve">3. предоставяне на документ за изменение на първоначалната застраховка или нова застраховка, при спазване на изискванията на чл. </w:t>
      </w:r>
      <w:r w:rsidRPr="004533BE">
        <w:rPr>
          <w:color w:val="000000"/>
          <w:spacing w:val="-2"/>
          <w:lang w:val="ru-RU"/>
        </w:rPr>
        <w:t>12</w:t>
      </w:r>
      <w:r w:rsidRPr="004533BE">
        <w:rPr>
          <w:color w:val="000000"/>
          <w:spacing w:val="-2"/>
        </w:rPr>
        <w:t xml:space="preserve"> от договора.</w:t>
      </w:r>
    </w:p>
    <w:p w:rsidR="004533BE" w:rsidRPr="004533BE" w:rsidRDefault="004533BE" w:rsidP="004533BE">
      <w:pPr>
        <w:shd w:val="clear" w:color="auto" w:fill="FFFFFF"/>
        <w:spacing w:line="276" w:lineRule="auto"/>
        <w:ind w:firstLine="709"/>
        <w:jc w:val="both"/>
        <w:rPr>
          <w:color w:val="000000"/>
          <w:spacing w:val="-2"/>
        </w:rPr>
      </w:pPr>
      <w:r w:rsidRPr="004533BE">
        <w:rPr>
          <w:b/>
          <w:color w:val="000000"/>
          <w:spacing w:val="-2"/>
        </w:rPr>
        <w:t xml:space="preserve">Чл. 13. </w:t>
      </w:r>
      <w:r w:rsidRPr="004533BE">
        <w:rPr>
          <w:color w:val="000000"/>
          <w:spacing w:val="-2"/>
        </w:rPr>
        <w:t xml:space="preserve">Когато като Гаранция за изпълнение се представя парична сума, сумата се внася по банковата сметка на </w:t>
      </w:r>
      <w:r w:rsidRPr="004533BE">
        <w:rPr>
          <w:b/>
          <w:color w:val="000000"/>
          <w:spacing w:val="-2"/>
        </w:rPr>
        <w:t>ВЪЗЛОЖИТЕЛЯ</w:t>
      </w:r>
      <w:r w:rsidRPr="004533BE">
        <w:rPr>
          <w:color w:val="000000"/>
          <w:spacing w:val="-2"/>
        </w:rPr>
        <w:t>, посочена в Документацията за обществената поръчка.</w:t>
      </w:r>
    </w:p>
    <w:p w:rsidR="004533BE" w:rsidRPr="004533BE" w:rsidRDefault="004533BE" w:rsidP="004533BE">
      <w:pPr>
        <w:shd w:val="clear" w:color="auto" w:fill="FFFFFF"/>
        <w:spacing w:line="276" w:lineRule="auto"/>
        <w:ind w:firstLine="709"/>
        <w:jc w:val="both"/>
        <w:rPr>
          <w:color w:val="000000"/>
        </w:rPr>
      </w:pPr>
      <w:r w:rsidRPr="004533BE">
        <w:rPr>
          <w:b/>
        </w:rPr>
        <w:t xml:space="preserve">Чл. 14. (1) </w:t>
      </w:r>
      <w:r w:rsidRPr="004533BE">
        <w:rPr>
          <w:color w:val="000000"/>
        </w:rPr>
        <w:t xml:space="preserve">Когато като гаранция за изпълнение се представя </w:t>
      </w:r>
      <w:r w:rsidRPr="004533BE">
        <w:rPr>
          <w:color w:val="000000"/>
          <w:spacing w:val="1"/>
        </w:rPr>
        <w:t>банкова гаранция</w:t>
      </w:r>
      <w:r w:rsidRPr="004533BE">
        <w:rPr>
          <w:color w:val="000000"/>
        </w:rPr>
        <w:t xml:space="preserve">, </w:t>
      </w:r>
      <w:r w:rsidRPr="004533BE">
        <w:rPr>
          <w:b/>
          <w:color w:val="000000"/>
        </w:rPr>
        <w:t>ИЗПЪЛНИТЕЛЯТ</w:t>
      </w:r>
      <w:r w:rsidRPr="004533BE">
        <w:rPr>
          <w:color w:val="000000"/>
        </w:rPr>
        <w:t xml:space="preserve"> предава на </w:t>
      </w:r>
      <w:r w:rsidRPr="004533BE">
        <w:rPr>
          <w:b/>
          <w:color w:val="000000"/>
        </w:rPr>
        <w:t>ВЪЗЛОЖИТЕЛЯ</w:t>
      </w:r>
      <w:r w:rsidRPr="004533BE">
        <w:rPr>
          <w:color w:val="000000"/>
        </w:rPr>
        <w:t xml:space="preserve"> оригинален екземпляр на банкова гаранция, издадена в полза на </w:t>
      </w:r>
      <w:r w:rsidRPr="004533BE">
        <w:rPr>
          <w:b/>
          <w:color w:val="000000"/>
        </w:rPr>
        <w:t>ВЪЗЛОЖИТЕЛЯ</w:t>
      </w:r>
      <w:r w:rsidRPr="004533BE">
        <w:rPr>
          <w:color w:val="000000"/>
        </w:rPr>
        <w:t>, която трябва да отговаря на следните изисквания:</w:t>
      </w:r>
    </w:p>
    <w:p w:rsidR="004533BE" w:rsidRPr="004533BE" w:rsidRDefault="004533BE" w:rsidP="004533BE">
      <w:pPr>
        <w:shd w:val="clear" w:color="auto" w:fill="FFFFFF"/>
        <w:spacing w:line="276" w:lineRule="auto"/>
        <w:ind w:firstLine="709"/>
        <w:jc w:val="both"/>
        <w:rPr>
          <w:b/>
          <w:color w:val="000000"/>
        </w:rPr>
      </w:pPr>
      <w:r w:rsidRPr="004533BE">
        <w:rPr>
          <w:color w:val="000000"/>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sidRPr="004533BE">
        <w:rPr>
          <w:b/>
          <w:color w:val="000000"/>
        </w:rPr>
        <w:t>ВЪЗЛОЖИТЕЛЯ,</w:t>
      </w:r>
      <w:r w:rsidRPr="004533BE">
        <w:rPr>
          <w:color w:val="000000"/>
        </w:rPr>
        <w:t xml:space="preserve"> деклариращ, че е налице неизпълнение на задължение на </w:t>
      </w:r>
      <w:r w:rsidRPr="004533BE">
        <w:rPr>
          <w:b/>
          <w:color w:val="000000"/>
        </w:rPr>
        <w:t>ИЗПЪЛНИТЕЛЯ</w:t>
      </w:r>
      <w:r w:rsidRPr="004533BE">
        <w:rPr>
          <w:color w:val="000000"/>
        </w:rPr>
        <w:t xml:space="preserve"> по договора за възлагане на обществената поръчка или че </w:t>
      </w:r>
      <w:r w:rsidRPr="004533BE">
        <w:rPr>
          <w:b/>
          <w:color w:val="000000"/>
        </w:rPr>
        <w:t>ВЪЗЛОЖИТЕЛЯТ</w:t>
      </w:r>
      <w:r w:rsidRPr="004533BE">
        <w:rPr>
          <w:color w:val="000000"/>
        </w:rPr>
        <w:t xml:space="preserve"> е развалил договора поради виновно неизпълнение на </w:t>
      </w:r>
      <w:r w:rsidRPr="004533BE">
        <w:rPr>
          <w:b/>
          <w:color w:val="000000"/>
        </w:rPr>
        <w:t>ИЗПЪЛНИТЕЛЯ;</w:t>
      </w:r>
    </w:p>
    <w:p w:rsidR="004533BE" w:rsidRPr="004533BE" w:rsidRDefault="004533BE" w:rsidP="004533BE">
      <w:pPr>
        <w:shd w:val="clear" w:color="auto" w:fill="FFFFFF"/>
        <w:spacing w:line="276" w:lineRule="auto"/>
        <w:ind w:firstLine="709"/>
        <w:jc w:val="both"/>
        <w:rPr>
          <w:color w:val="000000"/>
          <w:spacing w:val="-2"/>
        </w:rPr>
      </w:pPr>
      <w:r w:rsidRPr="004533BE">
        <w:rPr>
          <w:color w:val="000000"/>
        </w:rPr>
        <w:t xml:space="preserve">2. да бъде със срок на валидност, покриващ срока за изпълнение по чл. </w:t>
      </w:r>
      <w:r w:rsidRPr="004533BE">
        <w:rPr>
          <w:color w:val="000000"/>
          <w:lang w:val="ru-RU"/>
        </w:rPr>
        <w:t>4</w:t>
      </w:r>
      <w:r w:rsidRPr="004533BE">
        <w:rPr>
          <w:color w:val="000000"/>
        </w:rPr>
        <w:t xml:space="preserve">, ал. </w:t>
      </w:r>
      <w:r w:rsidRPr="004533BE">
        <w:rPr>
          <w:color w:val="000000"/>
          <w:lang w:val="ru-RU"/>
        </w:rPr>
        <w:t>2</w:t>
      </w:r>
      <w:r w:rsidRPr="004533BE">
        <w:rPr>
          <w:color w:val="000000"/>
        </w:rPr>
        <w:t xml:space="preserve">, плюс 30 (тридесет) календарни дни след изтичането му, като при необходимост срокът на валидност на банковата гаранция се удължава или се издава </w:t>
      </w:r>
      <w:proofErr w:type="gramStart"/>
      <w:r w:rsidRPr="004533BE">
        <w:rPr>
          <w:color w:val="000000"/>
        </w:rPr>
        <w:t>нова</w:t>
      </w:r>
      <w:proofErr w:type="gramEnd"/>
      <w:r w:rsidRPr="004533BE">
        <w:rPr>
          <w:color w:val="000000"/>
        </w:rPr>
        <w:t>.</w:t>
      </w:r>
      <w:r w:rsidRPr="004533BE">
        <w:rPr>
          <w:color w:val="000000"/>
          <w:spacing w:val="-2"/>
        </w:rPr>
        <w:t xml:space="preserve"> </w:t>
      </w:r>
    </w:p>
    <w:p w:rsidR="004533BE" w:rsidRPr="004533BE" w:rsidRDefault="004533BE" w:rsidP="004533BE">
      <w:pPr>
        <w:shd w:val="clear" w:color="auto" w:fill="FFFFFF"/>
        <w:spacing w:line="276" w:lineRule="auto"/>
        <w:ind w:firstLine="709"/>
        <w:jc w:val="both"/>
        <w:rPr>
          <w:color w:val="000000"/>
          <w:spacing w:val="-2"/>
        </w:rPr>
      </w:pPr>
      <w:r w:rsidRPr="004533BE">
        <w:rPr>
          <w:b/>
          <w:color w:val="000000"/>
          <w:spacing w:val="-2"/>
        </w:rPr>
        <w:t>(2)</w:t>
      </w:r>
      <w:r w:rsidRPr="004533BE">
        <w:rPr>
          <w:color w:val="000000"/>
          <w:spacing w:val="-2"/>
        </w:rPr>
        <w:t xml:space="preserve"> Банковите разходи по откриването и поддържането на Гаранцията </w:t>
      </w:r>
      <w:r w:rsidRPr="004533BE">
        <w:rPr>
          <w:color w:val="000000"/>
          <w:spacing w:val="1"/>
        </w:rPr>
        <w:t xml:space="preserve">за изпълнение във формата на банкова гаранция, </w:t>
      </w:r>
      <w:r w:rsidRPr="004533BE">
        <w:rPr>
          <w:color w:val="000000"/>
          <w:spacing w:val="-2"/>
        </w:rPr>
        <w:t xml:space="preserve">са за сметка на </w:t>
      </w:r>
      <w:r w:rsidRPr="004533BE">
        <w:rPr>
          <w:b/>
          <w:color w:val="000000"/>
          <w:spacing w:val="-2"/>
        </w:rPr>
        <w:t>ИЗПЪЛНИТЕЛЯ.</w:t>
      </w:r>
    </w:p>
    <w:p w:rsidR="004533BE" w:rsidRPr="004533BE" w:rsidRDefault="004533BE" w:rsidP="004533BE">
      <w:pPr>
        <w:shd w:val="clear" w:color="auto" w:fill="FFFFFF"/>
        <w:spacing w:line="276" w:lineRule="auto"/>
        <w:ind w:firstLine="709"/>
        <w:jc w:val="both"/>
        <w:rPr>
          <w:color w:val="000000"/>
          <w:spacing w:val="1"/>
        </w:rPr>
      </w:pPr>
      <w:r w:rsidRPr="004533BE">
        <w:rPr>
          <w:b/>
        </w:rPr>
        <w:t xml:space="preserve">Чл. 15. (1) </w:t>
      </w:r>
      <w:r w:rsidRPr="004533BE">
        <w:rPr>
          <w:color w:val="000000"/>
        </w:rPr>
        <w:t xml:space="preserve">Когато като Гаранция за изпълнение се представя </w:t>
      </w:r>
      <w:r w:rsidRPr="004533BE">
        <w:rPr>
          <w:color w:val="000000"/>
          <w:spacing w:val="1"/>
        </w:rPr>
        <w:t xml:space="preserve">застраховка, </w:t>
      </w:r>
      <w:r w:rsidRPr="004533BE">
        <w:rPr>
          <w:b/>
          <w:color w:val="000000"/>
          <w:spacing w:val="1"/>
        </w:rPr>
        <w:t>ИЗПЪЛНИТЕЛЯТ</w:t>
      </w:r>
      <w:r w:rsidRPr="004533BE">
        <w:rPr>
          <w:color w:val="000000"/>
          <w:spacing w:val="1"/>
        </w:rPr>
        <w:t xml:space="preserve"> предава на </w:t>
      </w:r>
      <w:r w:rsidRPr="004533BE">
        <w:rPr>
          <w:b/>
          <w:color w:val="000000"/>
          <w:spacing w:val="1"/>
        </w:rPr>
        <w:t>ВЪЗЛОЖИТЕЛЯ</w:t>
      </w:r>
      <w:r w:rsidRPr="004533BE">
        <w:rPr>
          <w:color w:val="000000"/>
          <w:spacing w:val="1"/>
        </w:rPr>
        <w:t xml:space="preserve"> оригинален екземпляр на застрахователна полица, издадена в полза на </w:t>
      </w:r>
      <w:r w:rsidRPr="00A91F74">
        <w:rPr>
          <w:b/>
          <w:color w:val="000000"/>
          <w:spacing w:val="1"/>
        </w:rPr>
        <w:t>ВЪЗЛОЖИТЕЛЯ,</w:t>
      </w:r>
      <w:r w:rsidRPr="004533BE">
        <w:rPr>
          <w:color w:val="000000"/>
          <w:spacing w:val="1"/>
        </w:rPr>
        <w:t xml:space="preserve"> в която </w:t>
      </w:r>
      <w:r w:rsidRPr="004533BE">
        <w:rPr>
          <w:color w:val="000000"/>
          <w:spacing w:val="1"/>
        </w:rPr>
        <w:lastRenderedPageBreak/>
        <w:t>ВЪЗЛОЖИТЕЛЯТ е посочен като трето ползващо се лице (</w:t>
      </w:r>
      <w:proofErr w:type="spellStart"/>
      <w:r w:rsidRPr="004533BE">
        <w:rPr>
          <w:color w:val="000000"/>
          <w:spacing w:val="1"/>
        </w:rPr>
        <w:t>бенефициер</w:t>
      </w:r>
      <w:proofErr w:type="spellEnd"/>
      <w:r w:rsidRPr="004533BE">
        <w:rPr>
          <w:color w:val="000000"/>
          <w:spacing w:val="1"/>
        </w:rPr>
        <w:t>), която трябва да отговаря на следните изисквания:</w:t>
      </w:r>
    </w:p>
    <w:p w:rsidR="004533BE" w:rsidRPr="004533BE" w:rsidRDefault="004533BE" w:rsidP="004533BE">
      <w:pPr>
        <w:shd w:val="clear" w:color="auto" w:fill="FFFFFF"/>
        <w:spacing w:line="276" w:lineRule="auto"/>
        <w:ind w:firstLine="709"/>
        <w:jc w:val="both"/>
        <w:rPr>
          <w:color w:val="000000"/>
          <w:spacing w:val="1"/>
        </w:rPr>
      </w:pPr>
      <w:r w:rsidRPr="004533BE">
        <w:rPr>
          <w:color w:val="000000"/>
          <w:spacing w:val="1"/>
        </w:rPr>
        <w:t xml:space="preserve">1. да обезпечава изпълнението на този договор чрез покритие на отговорността на </w:t>
      </w:r>
      <w:r w:rsidRPr="004533BE">
        <w:rPr>
          <w:b/>
          <w:color w:val="000000"/>
          <w:spacing w:val="1"/>
        </w:rPr>
        <w:t>ИЗПЪЛНИТЕЛЯ;</w:t>
      </w:r>
    </w:p>
    <w:p w:rsidR="004533BE" w:rsidRPr="004533BE" w:rsidRDefault="004533BE" w:rsidP="004533BE">
      <w:pPr>
        <w:shd w:val="clear" w:color="auto" w:fill="FFFFFF"/>
        <w:spacing w:line="276" w:lineRule="auto"/>
        <w:ind w:firstLine="709"/>
        <w:jc w:val="both"/>
        <w:rPr>
          <w:color w:val="000000"/>
          <w:spacing w:val="1"/>
        </w:rPr>
      </w:pPr>
      <w:r w:rsidRPr="004533BE">
        <w:rPr>
          <w:color w:val="000000"/>
          <w:spacing w:val="1"/>
        </w:rPr>
        <w:t xml:space="preserve">2. да бъде със срок на валидност, </w:t>
      </w:r>
      <w:r w:rsidRPr="004533BE">
        <w:rPr>
          <w:color w:val="000000"/>
        </w:rPr>
        <w:t xml:space="preserve">покриващ срока за изпълнение по чл. </w:t>
      </w:r>
      <w:r w:rsidRPr="004533BE">
        <w:rPr>
          <w:color w:val="000000"/>
          <w:lang w:val="ru-RU"/>
        </w:rPr>
        <w:t>4</w:t>
      </w:r>
      <w:r w:rsidRPr="004533BE">
        <w:rPr>
          <w:color w:val="000000"/>
        </w:rPr>
        <w:t xml:space="preserve">, ал. </w:t>
      </w:r>
      <w:r w:rsidRPr="004533BE">
        <w:rPr>
          <w:color w:val="000000"/>
          <w:lang w:val="ru-RU"/>
        </w:rPr>
        <w:t>2</w:t>
      </w:r>
      <w:r w:rsidRPr="004533BE">
        <w:rPr>
          <w:color w:val="000000"/>
        </w:rPr>
        <w:t>, плюс 30 (тридесет) календарни дни след изтичането му, като при необходимост срокът на валидност на застраховката се удължава</w:t>
      </w:r>
      <w:r w:rsidRPr="004533BE">
        <w:rPr>
          <w:color w:val="000000"/>
          <w:spacing w:val="1"/>
        </w:rPr>
        <w:t>.</w:t>
      </w:r>
    </w:p>
    <w:p w:rsidR="004533BE" w:rsidRPr="004533BE" w:rsidRDefault="004533BE" w:rsidP="004533BE">
      <w:pPr>
        <w:widowControl w:val="0"/>
        <w:adjustRightInd w:val="0"/>
        <w:spacing w:line="276" w:lineRule="auto"/>
        <w:ind w:right="-1" w:firstLine="709"/>
        <w:jc w:val="both"/>
        <w:rPr>
          <w:rFonts w:eastAsia="MS Mincho"/>
          <w:noProof/>
          <w:lang w:eastAsia="x-none"/>
        </w:rPr>
      </w:pPr>
      <w:r w:rsidRPr="004533BE">
        <w:rPr>
          <w:rFonts w:eastAsia="MS Mincho"/>
          <w:noProof/>
          <w:lang w:val="x-none" w:eastAsia="x-none"/>
        </w:rPr>
        <w:t>3.</w:t>
      </w:r>
      <w:r w:rsidRPr="004533BE">
        <w:rPr>
          <w:rFonts w:eastAsia="MS Mincho"/>
          <w:noProof/>
          <w:lang w:eastAsia="x-none"/>
        </w:rPr>
        <w:t xml:space="preserve"> з</w:t>
      </w:r>
      <w:r w:rsidRPr="004533BE">
        <w:rPr>
          <w:rFonts w:eastAsia="MS Mincho"/>
          <w:noProof/>
          <w:lang w:val="x-none" w:eastAsia="x-none"/>
        </w:rPr>
        <w:t>астрахователната премия да е платена изцяло</w:t>
      </w:r>
      <w:r w:rsidRPr="004533BE">
        <w:rPr>
          <w:rFonts w:eastAsia="MS Mincho"/>
          <w:noProof/>
          <w:lang w:eastAsia="x-none"/>
        </w:rPr>
        <w:t>;</w:t>
      </w:r>
    </w:p>
    <w:p w:rsidR="004533BE" w:rsidRPr="004533BE" w:rsidRDefault="004533BE" w:rsidP="004533BE">
      <w:pPr>
        <w:widowControl w:val="0"/>
        <w:adjustRightInd w:val="0"/>
        <w:spacing w:line="276" w:lineRule="auto"/>
        <w:ind w:right="-1" w:firstLine="709"/>
        <w:jc w:val="both"/>
        <w:rPr>
          <w:rFonts w:eastAsia="MS Mincho"/>
          <w:noProof/>
          <w:lang w:eastAsia="x-none"/>
        </w:rPr>
      </w:pPr>
      <w:r w:rsidRPr="004533BE">
        <w:rPr>
          <w:rFonts w:eastAsia="MS Mincho"/>
          <w:noProof/>
          <w:lang w:val="x-none" w:eastAsia="x-none"/>
        </w:rPr>
        <w:t xml:space="preserve">4. </w:t>
      </w:r>
      <w:r w:rsidRPr="004533BE">
        <w:rPr>
          <w:rFonts w:eastAsia="MS Mincho"/>
          <w:noProof/>
          <w:lang w:eastAsia="x-none"/>
        </w:rPr>
        <w:t>и</w:t>
      </w:r>
      <w:r w:rsidRPr="004533BE">
        <w:rPr>
          <w:rFonts w:eastAsia="MS Mincho"/>
          <w:noProof/>
          <w:lang w:val="x-none" w:eastAsia="x-none"/>
        </w:rPr>
        <w:t>зрично да е указан срок</w:t>
      </w:r>
      <w:r w:rsidRPr="004533BE">
        <w:rPr>
          <w:rFonts w:eastAsia="MS Mincho"/>
          <w:noProof/>
          <w:lang w:eastAsia="x-none"/>
        </w:rPr>
        <w:t>ът</w:t>
      </w:r>
      <w:r w:rsidRPr="004533BE">
        <w:rPr>
          <w:rFonts w:eastAsia="MS Mincho"/>
          <w:noProof/>
          <w:lang w:val="x-none" w:eastAsia="x-none"/>
        </w:rPr>
        <w:t xml:space="preserve"> на валидност на </w:t>
      </w:r>
      <w:r w:rsidRPr="004533BE">
        <w:rPr>
          <w:rFonts w:eastAsia="MS Mincho"/>
          <w:noProof/>
          <w:lang w:eastAsia="x-none"/>
        </w:rPr>
        <w:t>застраховката</w:t>
      </w:r>
      <w:r w:rsidRPr="004533BE">
        <w:rPr>
          <w:rFonts w:eastAsia="MS Mincho"/>
          <w:noProof/>
          <w:lang w:val="x-none" w:eastAsia="x-none"/>
        </w:rPr>
        <w:t xml:space="preserve"> (съгласно </w:t>
      </w:r>
      <w:r w:rsidRPr="004533BE">
        <w:rPr>
          <w:rFonts w:eastAsia="MS Mincho"/>
          <w:noProof/>
          <w:lang w:eastAsia="x-none"/>
        </w:rPr>
        <w:t>условията на възложителя</w:t>
      </w:r>
      <w:r w:rsidRPr="004533BE">
        <w:rPr>
          <w:rFonts w:eastAsia="MS Mincho"/>
          <w:noProof/>
          <w:lang w:val="x-none" w:eastAsia="x-none"/>
        </w:rPr>
        <w:t>)</w:t>
      </w:r>
      <w:r w:rsidRPr="004533BE">
        <w:rPr>
          <w:rFonts w:eastAsia="MS Mincho"/>
          <w:noProof/>
          <w:lang w:eastAsia="x-none"/>
        </w:rPr>
        <w:t>;</w:t>
      </w:r>
    </w:p>
    <w:p w:rsidR="004533BE" w:rsidRPr="004533BE" w:rsidRDefault="004533BE" w:rsidP="004533BE">
      <w:pPr>
        <w:widowControl w:val="0"/>
        <w:adjustRightInd w:val="0"/>
        <w:spacing w:line="276" w:lineRule="auto"/>
        <w:ind w:right="-1" w:firstLine="709"/>
        <w:jc w:val="both"/>
        <w:rPr>
          <w:rFonts w:eastAsia="MS Mincho"/>
          <w:noProof/>
          <w:lang w:eastAsia="x-none"/>
        </w:rPr>
      </w:pPr>
      <w:r w:rsidRPr="004533BE">
        <w:rPr>
          <w:rFonts w:eastAsia="MS Mincho"/>
          <w:noProof/>
          <w:lang w:val="x-none" w:eastAsia="x-none"/>
        </w:rPr>
        <w:t xml:space="preserve">5. </w:t>
      </w:r>
      <w:r w:rsidRPr="004533BE">
        <w:rPr>
          <w:rFonts w:eastAsia="MS Mincho"/>
          <w:noProof/>
          <w:lang w:eastAsia="x-none"/>
        </w:rPr>
        <w:t xml:space="preserve">застраховката следва да покрива отговорността на </w:t>
      </w:r>
      <w:r w:rsidRPr="004533BE">
        <w:rPr>
          <w:rFonts w:eastAsia="MS Mincho"/>
          <w:b/>
          <w:noProof/>
          <w:lang w:eastAsia="x-none"/>
        </w:rPr>
        <w:t>ИЗПЪЛНИТЕЛЯ</w:t>
      </w:r>
      <w:r w:rsidRPr="004533BE">
        <w:rPr>
          <w:rFonts w:eastAsia="MS Mincho"/>
          <w:noProof/>
          <w:lang w:eastAsia="x-none"/>
        </w:rPr>
        <w:t xml:space="preserve"> при неизпълнение на </w:t>
      </w:r>
      <w:r w:rsidRPr="004533BE">
        <w:rPr>
          <w:rFonts w:eastAsia="MS Mincho"/>
          <w:lang w:val="x-none" w:eastAsia="x-none"/>
        </w:rPr>
        <w:t>задължение по договора за възлагане на обществената поръчка</w:t>
      </w:r>
      <w:r w:rsidRPr="004533BE">
        <w:rPr>
          <w:rFonts w:eastAsia="MS Mincho"/>
          <w:lang w:eastAsia="x-none"/>
        </w:rPr>
        <w:t xml:space="preserve"> или отговорността му при разваляне на договора поради виновно неизпълнение на </w:t>
      </w:r>
      <w:r w:rsidRPr="004533BE">
        <w:rPr>
          <w:rFonts w:eastAsia="MS Mincho"/>
          <w:b/>
          <w:lang w:eastAsia="x-none"/>
        </w:rPr>
        <w:t>ИЗПЪЛНИТЕЛЯ</w:t>
      </w:r>
      <w:r w:rsidRPr="004533BE">
        <w:rPr>
          <w:rFonts w:eastAsia="MS Mincho"/>
          <w:lang w:eastAsia="x-none"/>
        </w:rPr>
        <w:t>.</w:t>
      </w:r>
      <w:r w:rsidRPr="004533BE">
        <w:rPr>
          <w:rFonts w:eastAsia="MS Mincho"/>
          <w:noProof/>
          <w:lang w:val="x-none" w:eastAsia="x-none"/>
        </w:rPr>
        <w:t xml:space="preserve"> Не се допускат никакви изключения относно основанията, начините и причините за изплащане на застрахователното обезщетениие на </w:t>
      </w:r>
      <w:r w:rsidRPr="004533BE">
        <w:rPr>
          <w:rFonts w:eastAsia="MS Mincho"/>
          <w:b/>
          <w:noProof/>
          <w:lang w:val="x-none" w:eastAsia="x-none"/>
        </w:rPr>
        <w:t>ВЪЗЛОЖИТЕЛЯ,</w:t>
      </w:r>
      <w:r w:rsidRPr="004533BE">
        <w:rPr>
          <w:rFonts w:eastAsia="MS Mincho"/>
          <w:noProof/>
          <w:lang w:val="x-none" w:eastAsia="x-none"/>
        </w:rPr>
        <w:t xml:space="preserve"> различни от условията в </w:t>
      </w:r>
      <w:r w:rsidRPr="004533BE">
        <w:rPr>
          <w:rFonts w:eastAsia="MS Mincho"/>
          <w:noProof/>
          <w:lang w:eastAsia="x-none"/>
        </w:rPr>
        <w:t>настоящия</w:t>
      </w:r>
      <w:r w:rsidRPr="004533BE">
        <w:rPr>
          <w:rFonts w:eastAsia="MS Mincho"/>
          <w:noProof/>
          <w:lang w:val="x-none" w:eastAsia="x-none"/>
        </w:rPr>
        <w:t xml:space="preserve"> договор.</w:t>
      </w:r>
    </w:p>
    <w:p w:rsidR="004533BE" w:rsidRPr="004533BE" w:rsidRDefault="004533BE" w:rsidP="004533BE">
      <w:pPr>
        <w:shd w:val="clear" w:color="auto" w:fill="FFFFFF"/>
        <w:spacing w:line="276" w:lineRule="auto"/>
        <w:ind w:firstLine="709"/>
        <w:jc w:val="both"/>
        <w:rPr>
          <w:color w:val="000000"/>
          <w:spacing w:val="1"/>
          <w:lang w:val="ru-RU"/>
        </w:rPr>
      </w:pPr>
      <w:r w:rsidRPr="004533BE">
        <w:rPr>
          <w:b/>
        </w:rPr>
        <w:t xml:space="preserve">(2) </w:t>
      </w:r>
      <w:r w:rsidRPr="004533BE">
        <w:rPr>
          <w:color w:val="000000"/>
          <w:spacing w:val="1"/>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4533BE">
        <w:rPr>
          <w:b/>
          <w:color w:val="000000"/>
          <w:spacing w:val="1"/>
        </w:rPr>
        <w:t>ИЗПЪЛНИТЕЛЯ.</w:t>
      </w:r>
      <w:r w:rsidRPr="004533BE">
        <w:rPr>
          <w:color w:val="000000"/>
          <w:spacing w:val="1"/>
          <w:lang w:val="ru-RU"/>
        </w:rPr>
        <w:t xml:space="preserve"> </w:t>
      </w:r>
    </w:p>
    <w:p w:rsidR="004533BE" w:rsidRPr="004533BE" w:rsidRDefault="004533BE" w:rsidP="004533BE">
      <w:pPr>
        <w:spacing w:line="276" w:lineRule="auto"/>
        <w:ind w:firstLine="709"/>
        <w:jc w:val="both"/>
        <w:rPr>
          <w:rFonts w:eastAsia="MS Mincho"/>
          <w:lang w:val="ru-RU" w:eastAsia="bg-BG"/>
        </w:rPr>
      </w:pPr>
      <w:r w:rsidRPr="004533BE">
        <w:rPr>
          <w:rFonts w:eastAsia="MS Mincho"/>
          <w:b/>
          <w:lang w:val="ru-RU" w:eastAsia="bg-BG"/>
        </w:rPr>
        <w:t>Чл. 16.</w:t>
      </w:r>
      <w:r w:rsidRPr="004533BE">
        <w:rPr>
          <w:rFonts w:eastAsia="MS Mincho"/>
          <w:lang w:val="ru-RU" w:eastAsia="bg-BG"/>
        </w:rPr>
        <w:t xml:space="preserve"> </w:t>
      </w:r>
      <w:proofErr w:type="spellStart"/>
      <w:r w:rsidRPr="004533BE">
        <w:rPr>
          <w:rFonts w:eastAsia="MS Mincho"/>
          <w:lang w:val="ru-RU" w:eastAsia="bg-BG"/>
        </w:rPr>
        <w:t>Гаранцията</w:t>
      </w:r>
      <w:proofErr w:type="spellEnd"/>
      <w:r w:rsidRPr="004533BE">
        <w:rPr>
          <w:rFonts w:eastAsia="MS Mincho"/>
          <w:lang w:val="ru-RU" w:eastAsia="bg-BG"/>
        </w:rPr>
        <w:t xml:space="preserve"> за </w:t>
      </w:r>
      <w:proofErr w:type="spellStart"/>
      <w:r w:rsidRPr="004533BE">
        <w:rPr>
          <w:rFonts w:eastAsia="MS Mincho"/>
          <w:lang w:val="ru-RU" w:eastAsia="bg-BG"/>
        </w:rPr>
        <w:t>изпълнение</w:t>
      </w:r>
      <w:proofErr w:type="spellEnd"/>
      <w:r w:rsidRPr="004533BE">
        <w:rPr>
          <w:rFonts w:eastAsia="MS Mincho"/>
          <w:lang w:val="ru-RU" w:eastAsia="bg-BG"/>
        </w:rPr>
        <w:t xml:space="preserve"> </w:t>
      </w:r>
      <w:proofErr w:type="spellStart"/>
      <w:r w:rsidRPr="004533BE">
        <w:rPr>
          <w:rFonts w:eastAsia="MS Mincho"/>
          <w:lang w:val="ru-RU" w:eastAsia="bg-BG"/>
        </w:rPr>
        <w:t>следва</w:t>
      </w:r>
      <w:proofErr w:type="spellEnd"/>
      <w:r w:rsidRPr="004533BE">
        <w:rPr>
          <w:rFonts w:eastAsia="MS Mincho"/>
          <w:lang w:val="ru-RU" w:eastAsia="bg-BG"/>
        </w:rPr>
        <w:t xml:space="preserve"> да </w:t>
      </w:r>
      <w:proofErr w:type="spellStart"/>
      <w:r w:rsidRPr="004533BE">
        <w:rPr>
          <w:rFonts w:eastAsia="MS Mincho"/>
          <w:lang w:val="ru-RU" w:eastAsia="bg-BG"/>
        </w:rPr>
        <w:t>отговаря</w:t>
      </w:r>
      <w:proofErr w:type="spellEnd"/>
      <w:r w:rsidRPr="004533BE">
        <w:rPr>
          <w:rFonts w:eastAsia="MS Mincho"/>
          <w:lang w:val="ru-RU" w:eastAsia="bg-BG"/>
        </w:rPr>
        <w:t xml:space="preserve"> и на </w:t>
      </w:r>
      <w:proofErr w:type="spellStart"/>
      <w:r w:rsidRPr="004533BE">
        <w:rPr>
          <w:rFonts w:eastAsia="MS Mincho"/>
          <w:lang w:val="ru-RU" w:eastAsia="bg-BG"/>
        </w:rPr>
        <w:t>другите</w:t>
      </w:r>
      <w:proofErr w:type="spellEnd"/>
      <w:r w:rsidRPr="004533BE">
        <w:rPr>
          <w:rFonts w:eastAsia="MS Mincho"/>
          <w:lang w:val="ru-RU" w:eastAsia="bg-BG"/>
        </w:rPr>
        <w:t xml:space="preserve"> </w:t>
      </w:r>
      <w:proofErr w:type="spellStart"/>
      <w:r w:rsidRPr="004533BE">
        <w:rPr>
          <w:rFonts w:eastAsia="MS Mincho"/>
          <w:lang w:val="ru-RU" w:eastAsia="bg-BG"/>
        </w:rPr>
        <w:t>изисквания</w:t>
      </w:r>
      <w:proofErr w:type="spellEnd"/>
      <w:r w:rsidRPr="004533BE">
        <w:rPr>
          <w:rFonts w:eastAsia="MS Mincho"/>
          <w:lang w:val="ru-RU" w:eastAsia="bg-BG"/>
        </w:rPr>
        <w:t xml:space="preserve"> на ВЪЗЛОЖИТЕЛЯ, </w:t>
      </w:r>
      <w:proofErr w:type="spellStart"/>
      <w:r w:rsidRPr="004533BE">
        <w:rPr>
          <w:rFonts w:eastAsia="MS Mincho"/>
          <w:lang w:val="ru-RU" w:eastAsia="bg-BG"/>
        </w:rPr>
        <w:t>посочени</w:t>
      </w:r>
      <w:proofErr w:type="spellEnd"/>
      <w:r w:rsidRPr="004533BE">
        <w:rPr>
          <w:rFonts w:eastAsia="MS Mincho"/>
          <w:lang w:val="ru-RU" w:eastAsia="bg-BG"/>
        </w:rPr>
        <w:t xml:space="preserve"> в </w:t>
      </w:r>
      <w:proofErr w:type="spellStart"/>
      <w:r w:rsidRPr="004533BE">
        <w:rPr>
          <w:rFonts w:eastAsia="MS Mincho"/>
          <w:lang w:val="ru-RU" w:eastAsia="bg-BG"/>
        </w:rPr>
        <w:t>документацията</w:t>
      </w:r>
      <w:proofErr w:type="spellEnd"/>
      <w:r w:rsidRPr="004533BE">
        <w:rPr>
          <w:rFonts w:eastAsia="MS Mincho"/>
          <w:lang w:val="ru-RU" w:eastAsia="bg-BG"/>
        </w:rPr>
        <w:t xml:space="preserve"> за участие</w:t>
      </w:r>
    </w:p>
    <w:p w:rsidR="004533BE" w:rsidRPr="004533BE" w:rsidRDefault="004533BE" w:rsidP="004533BE">
      <w:pPr>
        <w:shd w:val="clear" w:color="auto" w:fill="FFFFFF"/>
        <w:tabs>
          <w:tab w:val="left" w:pos="-180"/>
        </w:tabs>
        <w:spacing w:line="276" w:lineRule="auto"/>
        <w:ind w:firstLine="709"/>
        <w:jc w:val="both"/>
      </w:pPr>
      <w:r w:rsidRPr="004533BE">
        <w:rPr>
          <w:b/>
        </w:rPr>
        <w:t xml:space="preserve">Чл. 17. (1) </w:t>
      </w:r>
      <w:r w:rsidRPr="004533BE">
        <w:t xml:space="preserve">Гаранцията за изпълнение на настоящия договор се освобождава поетапно. </w:t>
      </w:r>
      <w:r w:rsidRPr="004533BE">
        <w:rPr>
          <w:b/>
        </w:rPr>
        <w:t xml:space="preserve">ВЪЗЛОЖИТЕЛЯТ </w:t>
      </w:r>
      <w:r w:rsidRPr="004533BE">
        <w:t xml:space="preserve">освобождава съответна част от Гаранцията за изпълнение след приемане изпълнението на доставката   по реда на чл. 11, ал. 3 от договора. В този случай </w:t>
      </w:r>
      <w:r w:rsidRPr="004533BE">
        <w:rPr>
          <w:rFonts w:eastAsia="Calibri"/>
          <w:b/>
        </w:rPr>
        <w:t xml:space="preserve">ВЪЗЛОЖИТЕЛЯТ </w:t>
      </w:r>
      <w:r w:rsidRPr="004533BE">
        <w:rPr>
          <w:rFonts w:eastAsia="Calibri"/>
        </w:rPr>
        <w:t xml:space="preserve"> задържа  30% от гаранцията за изпълнение, равняващи се на .................... лева, за обезпечаване задължението за гаранционна поддръжка, а останалата част освобождава след приемане на изпълнението при условията на  чл.8,ал1 </w:t>
      </w:r>
      <w:proofErr w:type="spellStart"/>
      <w:r w:rsidRPr="004533BE">
        <w:rPr>
          <w:rFonts w:eastAsia="Calibri"/>
        </w:rPr>
        <w:t>оот</w:t>
      </w:r>
      <w:proofErr w:type="spellEnd"/>
      <w:r w:rsidRPr="004533BE">
        <w:rPr>
          <w:rFonts w:eastAsia="Calibri"/>
        </w:rPr>
        <w:t xml:space="preserve"> договора.</w:t>
      </w:r>
    </w:p>
    <w:p w:rsidR="004533BE" w:rsidRPr="004533BE" w:rsidRDefault="004533BE" w:rsidP="004533BE">
      <w:pPr>
        <w:shd w:val="clear" w:color="auto" w:fill="FFFFFF"/>
        <w:tabs>
          <w:tab w:val="left" w:pos="-180"/>
        </w:tabs>
        <w:spacing w:line="276" w:lineRule="auto"/>
        <w:ind w:firstLine="709"/>
        <w:jc w:val="both"/>
      </w:pPr>
      <w:r w:rsidRPr="004533BE">
        <w:rPr>
          <w:b/>
        </w:rPr>
        <w:t xml:space="preserve"> ИЗПЪЛНИТЕЛЯТ</w:t>
      </w:r>
      <w:r w:rsidRPr="004533BE">
        <w:t xml:space="preserve"> предоставя на </w:t>
      </w:r>
      <w:r w:rsidRPr="004533BE">
        <w:rPr>
          <w:b/>
        </w:rPr>
        <w:t>ВЪЗЛОЖИТЕЛЯ</w:t>
      </w:r>
      <w:r w:rsidRPr="004533BE">
        <w:t xml:space="preserve"> документ за изменение на първоначалната банкова гаранция/застраховка или нова банкова гаранция/застраховка, при представяне на Гаранцията под формата на банкова гаранция/застраховка. </w:t>
      </w:r>
      <w:r w:rsidRPr="004533BE">
        <w:rPr>
          <w:b/>
          <w:color w:val="000000"/>
          <w:spacing w:val="1"/>
        </w:rPr>
        <w:t>ВЪЗЛОЖИТЕЛЯТ</w:t>
      </w:r>
      <w:r w:rsidRPr="004533BE">
        <w:rPr>
          <w:color w:val="000000"/>
          <w:spacing w:val="1"/>
        </w:rPr>
        <w:t xml:space="preserve"> освобождава последната част от Гаранцията за изпълнение в срок до 10 (</w:t>
      </w:r>
      <w:r w:rsidRPr="004533BE">
        <w:rPr>
          <w:i/>
          <w:color w:val="000000"/>
          <w:spacing w:val="1"/>
        </w:rPr>
        <w:t>десет</w:t>
      </w:r>
      <w:r w:rsidRPr="004533BE">
        <w:rPr>
          <w:color w:val="000000"/>
          <w:spacing w:val="1"/>
        </w:rPr>
        <w:t xml:space="preserve">) календарни дни след окончателното приемане на изпълнението </w:t>
      </w:r>
      <w:r w:rsidRPr="004533BE">
        <w:rPr>
          <w:rFonts w:eastAsia="MS Mincho"/>
          <w:lang w:eastAsia="bg-BG"/>
        </w:rPr>
        <w:t xml:space="preserve">без забележки с подписването на окончателния </w:t>
      </w:r>
      <w:proofErr w:type="spellStart"/>
      <w:r w:rsidRPr="004533BE">
        <w:rPr>
          <w:rFonts w:eastAsia="MS Mincho"/>
          <w:lang w:eastAsia="bg-BG"/>
        </w:rPr>
        <w:t>приемо-предавателен</w:t>
      </w:r>
      <w:proofErr w:type="spellEnd"/>
      <w:r w:rsidRPr="004533BE">
        <w:rPr>
          <w:rFonts w:eastAsia="MS Mincho"/>
          <w:lang w:eastAsia="bg-BG"/>
        </w:rPr>
        <w:t xml:space="preserve"> протокол по чл. 22, ал. 3 и</w:t>
      </w:r>
      <w:r w:rsidRPr="004533BE">
        <w:rPr>
          <w:color w:val="000000"/>
          <w:spacing w:val="1"/>
        </w:rPr>
        <w:t xml:space="preserve"> приключване на изпълнението на договора</w:t>
      </w:r>
      <w:r w:rsidRPr="004533BE">
        <w:rPr>
          <w:color w:val="000000"/>
          <w:spacing w:val="-2"/>
        </w:rPr>
        <w:t>.</w:t>
      </w:r>
    </w:p>
    <w:p w:rsidR="004533BE" w:rsidRPr="004533BE" w:rsidRDefault="004533BE" w:rsidP="004533BE">
      <w:pPr>
        <w:shd w:val="clear" w:color="auto" w:fill="FFFFFF"/>
        <w:tabs>
          <w:tab w:val="left" w:pos="-180"/>
        </w:tabs>
        <w:spacing w:line="276" w:lineRule="auto"/>
        <w:ind w:firstLine="709"/>
        <w:jc w:val="both"/>
        <w:rPr>
          <w:color w:val="000000"/>
          <w:spacing w:val="-2"/>
        </w:rPr>
      </w:pPr>
      <w:r w:rsidRPr="004533BE">
        <w:rPr>
          <w:b/>
          <w:color w:val="000000"/>
          <w:spacing w:val="-2"/>
        </w:rPr>
        <w:t>(2)</w:t>
      </w:r>
      <w:r w:rsidRPr="004533BE">
        <w:rPr>
          <w:color w:val="000000"/>
          <w:spacing w:val="-2"/>
        </w:rPr>
        <w:t xml:space="preserve"> Освобождаването на Гаранцията за изпълнение се извършва, както следва:</w:t>
      </w:r>
    </w:p>
    <w:p w:rsidR="004533BE" w:rsidRPr="004533BE" w:rsidRDefault="004533BE" w:rsidP="004533BE">
      <w:pPr>
        <w:shd w:val="clear" w:color="auto" w:fill="FFFFFF"/>
        <w:tabs>
          <w:tab w:val="left" w:pos="-180"/>
        </w:tabs>
        <w:spacing w:line="276" w:lineRule="auto"/>
        <w:ind w:firstLine="709"/>
        <w:jc w:val="both"/>
        <w:rPr>
          <w:color w:val="000000"/>
          <w:spacing w:val="-2"/>
        </w:rPr>
      </w:pPr>
      <w:r w:rsidRPr="004533BE">
        <w:rPr>
          <w:color w:val="000000"/>
          <w:spacing w:val="-2"/>
        </w:rPr>
        <w:t xml:space="preserve">1. когато е във формата на парична сума – чрез превеждане на съответната част от Гаранцията по банковата сметка на </w:t>
      </w:r>
      <w:r w:rsidRPr="004533BE">
        <w:rPr>
          <w:b/>
          <w:color w:val="000000"/>
          <w:spacing w:val="-2"/>
        </w:rPr>
        <w:t>ИЗПЪЛНИТЕЛЯ</w:t>
      </w:r>
      <w:r w:rsidRPr="004533BE">
        <w:rPr>
          <w:color w:val="000000"/>
          <w:spacing w:val="-2"/>
        </w:rPr>
        <w:t xml:space="preserve">, посочена в чл. 3 от договора; </w:t>
      </w:r>
    </w:p>
    <w:p w:rsidR="004533BE" w:rsidRPr="004533BE" w:rsidRDefault="004533BE" w:rsidP="004533BE">
      <w:pPr>
        <w:shd w:val="clear" w:color="auto" w:fill="FFFFFF"/>
        <w:tabs>
          <w:tab w:val="left" w:pos="-180"/>
        </w:tabs>
        <w:spacing w:line="276" w:lineRule="auto"/>
        <w:ind w:firstLine="709"/>
        <w:jc w:val="both"/>
        <w:rPr>
          <w:color w:val="000000"/>
          <w:spacing w:val="-2"/>
        </w:rPr>
      </w:pPr>
      <w:r w:rsidRPr="004533BE">
        <w:rPr>
          <w:color w:val="000000"/>
          <w:spacing w:val="-2"/>
        </w:rPr>
        <w:t xml:space="preserve">2. когато е във формата на банкова гаранция – чрез връщане на оригинала на първоначално представената гаранция на представител на </w:t>
      </w:r>
      <w:r w:rsidRPr="004533BE">
        <w:rPr>
          <w:b/>
          <w:color w:val="000000"/>
          <w:spacing w:val="-2"/>
        </w:rPr>
        <w:t>ИЗПЪЛНИТЕЛЯ</w:t>
      </w:r>
      <w:r w:rsidRPr="004533BE">
        <w:rPr>
          <w:color w:val="000000"/>
          <w:spacing w:val="-2"/>
        </w:rPr>
        <w:t xml:space="preserve"> или упълномощено от него лице, когато </w:t>
      </w:r>
      <w:r w:rsidRPr="004533BE">
        <w:rPr>
          <w:b/>
          <w:color w:val="000000"/>
          <w:spacing w:val="-2"/>
        </w:rPr>
        <w:t>ИЗПЪЛНИТЕЛЯТ</w:t>
      </w:r>
      <w:r w:rsidRPr="004533BE">
        <w:rPr>
          <w:color w:val="000000"/>
          <w:spacing w:val="-2"/>
        </w:rPr>
        <w:t xml:space="preserve">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rsidR="004533BE" w:rsidRPr="004533BE" w:rsidRDefault="004533BE" w:rsidP="004533BE">
      <w:pPr>
        <w:shd w:val="clear" w:color="auto" w:fill="FFFFFF"/>
        <w:tabs>
          <w:tab w:val="left" w:pos="-180"/>
        </w:tabs>
        <w:spacing w:line="276" w:lineRule="auto"/>
        <w:ind w:firstLine="709"/>
        <w:jc w:val="both"/>
        <w:rPr>
          <w:color w:val="000000"/>
          <w:spacing w:val="-2"/>
        </w:rPr>
      </w:pPr>
      <w:r w:rsidRPr="004533BE">
        <w:rPr>
          <w:color w:val="000000"/>
          <w:spacing w:val="-2"/>
        </w:rPr>
        <w:t xml:space="preserve">3. когато е във формата на застраховка – чрез връщане на оригинала на първоначално представената </w:t>
      </w:r>
      <w:r w:rsidRPr="004533BE">
        <w:rPr>
          <w:color w:val="000000"/>
          <w:spacing w:val="1"/>
        </w:rPr>
        <w:t>застрахователна полица/застрахователен сертификат</w:t>
      </w:r>
      <w:r w:rsidRPr="004533BE">
        <w:rPr>
          <w:color w:val="000000"/>
          <w:spacing w:val="-2"/>
        </w:rPr>
        <w:t xml:space="preserve"> на </w:t>
      </w:r>
      <w:r w:rsidRPr="004533BE">
        <w:rPr>
          <w:color w:val="000000"/>
          <w:spacing w:val="-2"/>
        </w:rPr>
        <w:lastRenderedPageBreak/>
        <w:t xml:space="preserve">представител на </w:t>
      </w:r>
      <w:r w:rsidRPr="004533BE">
        <w:rPr>
          <w:b/>
          <w:color w:val="000000"/>
          <w:spacing w:val="-2"/>
        </w:rPr>
        <w:t>ИЗПЪЛНИТЕЛЯ</w:t>
      </w:r>
      <w:r w:rsidRPr="004533BE">
        <w:rPr>
          <w:color w:val="000000"/>
          <w:spacing w:val="-2"/>
        </w:rPr>
        <w:t xml:space="preserve"> или упълномощено от него лице, когато </w:t>
      </w:r>
      <w:r w:rsidRPr="004533BE">
        <w:rPr>
          <w:b/>
          <w:color w:val="000000"/>
          <w:spacing w:val="-2"/>
        </w:rPr>
        <w:t>ИЗПЪЛНИТЕЛЯТ</w:t>
      </w:r>
      <w:r w:rsidRPr="004533BE">
        <w:rPr>
          <w:color w:val="000000"/>
          <w:spacing w:val="-2"/>
        </w:rPr>
        <w:t xml:space="preserve"> е избрал да представи нова полица/сертификат във връзка с поетапното освобождаване, или чрез анексиране на първоначално представената </w:t>
      </w:r>
      <w:r w:rsidRPr="004533BE">
        <w:rPr>
          <w:color w:val="000000"/>
          <w:spacing w:val="1"/>
        </w:rPr>
        <w:t>застрахователна полица</w:t>
      </w:r>
      <w:r w:rsidRPr="004533BE">
        <w:rPr>
          <w:color w:val="000000"/>
          <w:spacing w:val="-2"/>
        </w:rPr>
        <w:t>.</w:t>
      </w:r>
    </w:p>
    <w:p w:rsidR="004533BE" w:rsidRPr="004533BE" w:rsidRDefault="004533BE" w:rsidP="004533BE">
      <w:pPr>
        <w:spacing w:line="276" w:lineRule="auto"/>
        <w:ind w:firstLine="709"/>
        <w:jc w:val="both"/>
        <w:rPr>
          <w:rFonts w:eastAsia="Arial Unicode MS"/>
          <w:color w:val="000000"/>
          <w:u w:color="000000"/>
        </w:rPr>
      </w:pPr>
      <w:r w:rsidRPr="004533BE">
        <w:rPr>
          <w:rFonts w:eastAsia="Arial Unicode MS"/>
          <w:b/>
          <w:color w:val="000000"/>
          <w:u w:color="000000"/>
          <w:lang w:val="ru-RU"/>
        </w:rPr>
        <w:t>(3)</w:t>
      </w:r>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Гаранцията</w:t>
      </w:r>
      <w:proofErr w:type="spellEnd"/>
      <w:r w:rsidRPr="004533BE">
        <w:rPr>
          <w:rFonts w:eastAsia="Arial Unicode MS"/>
          <w:color w:val="000000"/>
          <w:u w:color="000000"/>
          <w:lang w:val="ru-RU"/>
        </w:rPr>
        <w:t xml:space="preserve"> </w:t>
      </w:r>
      <w:r w:rsidRPr="004533BE">
        <w:rPr>
          <w:color w:val="000000"/>
          <w:spacing w:val="-2"/>
        </w:rPr>
        <w:t>или съответната част от нея</w:t>
      </w:r>
      <w:r w:rsidRPr="004533BE">
        <w:rPr>
          <w:rFonts w:eastAsia="Arial Unicode MS"/>
          <w:color w:val="000000"/>
          <w:u w:color="000000"/>
          <w:lang w:val="ru-RU"/>
        </w:rPr>
        <w:t xml:space="preserve"> не се </w:t>
      </w:r>
      <w:proofErr w:type="spellStart"/>
      <w:r w:rsidRPr="004533BE">
        <w:rPr>
          <w:rFonts w:eastAsia="Arial Unicode MS"/>
          <w:color w:val="000000"/>
          <w:u w:color="000000"/>
          <w:lang w:val="ru-RU"/>
        </w:rPr>
        <w:t>освобождава</w:t>
      </w:r>
      <w:proofErr w:type="spellEnd"/>
      <w:r w:rsidRPr="004533BE">
        <w:rPr>
          <w:rFonts w:eastAsia="Arial Unicode MS"/>
          <w:color w:val="000000"/>
          <w:u w:color="000000"/>
          <w:lang w:val="ru-RU"/>
        </w:rPr>
        <w:t xml:space="preserve"> от </w:t>
      </w:r>
      <w:r w:rsidRPr="004533BE">
        <w:rPr>
          <w:rFonts w:eastAsia="MS Mincho"/>
          <w:b/>
          <w:lang w:eastAsia="bg-BG"/>
        </w:rPr>
        <w:t>ВЪЗЛОЖИТЕЛЯ</w:t>
      </w:r>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ако</w:t>
      </w:r>
      <w:proofErr w:type="spellEnd"/>
      <w:r w:rsidRPr="004533BE">
        <w:rPr>
          <w:rFonts w:eastAsia="Arial Unicode MS"/>
          <w:color w:val="000000"/>
          <w:u w:color="000000"/>
          <w:lang w:val="ru-RU"/>
        </w:rPr>
        <w:t xml:space="preserve"> в </w:t>
      </w:r>
      <w:proofErr w:type="spellStart"/>
      <w:r w:rsidRPr="004533BE">
        <w:rPr>
          <w:rFonts w:eastAsia="Arial Unicode MS"/>
          <w:color w:val="000000"/>
          <w:u w:color="000000"/>
          <w:lang w:val="ru-RU"/>
        </w:rPr>
        <w:t>процеса</w:t>
      </w:r>
      <w:proofErr w:type="spellEnd"/>
      <w:r w:rsidRPr="004533BE">
        <w:rPr>
          <w:rFonts w:eastAsia="Arial Unicode MS"/>
          <w:color w:val="000000"/>
          <w:u w:color="000000"/>
          <w:lang w:val="ru-RU"/>
        </w:rPr>
        <w:t xml:space="preserve"> на </w:t>
      </w:r>
      <w:proofErr w:type="spellStart"/>
      <w:r w:rsidRPr="004533BE">
        <w:rPr>
          <w:rFonts w:eastAsia="Arial Unicode MS"/>
          <w:color w:val="000000"/>
          <w:u w:color="000000"/>
          <w:lang w:val="ru-RU"/>
        </w:rPr>
        <w:t>изпълнение</w:t>
      </w:r>
      <w:proofErr w:type="spellEnd"/>
      <w:r w:rsidRPr="004533BE">
        <w:rPr>
          <w:rFonts w:eastAsia="Arial Unicode MS"/>
          <w:color w:val="000000"/>
          <w:u w:color="000000"/>
          <w:lang w:val="ru-RU"/>
        </w:rPr>
        <w:t xml:space="preserve"> на договора е </w:t>
      </w:r>
      <w:proofErr w:type="spellStart"/>
      <w:r w:rsidRPr="004533BE">
        <w:rPr>
          <w:rFonts w:eastAsia="Arial Unicode MS"/>
          <w:color w:val="000000"/>
          <w:u w:color="000000"/>
          <w:lang w:val="ru-RU"/>
        </w:rPr>
        <w:t>възникнал</w:t>
      </w:r>
      <w:proofErr w:type="spellEnd"/>
      <w:r w:rsidRPr="004533BE">
        <w:rPr>
          <w:rFonts w:eastAsia="Arial Unicode MS"/>
          <w:color w:val="000000"/>
          <w:u w:color="000000"/>
          <w:lang w:val="ru-RU"/>
        </w:rPr>
        <w:t xml:space="preserve"> спор между </w:t>
      </w:r>
      <w:proofErr w:type="spellStart"/>
      <w:r w:rsidRPr="004533BE">
        <w:rPr>
          <w:rFonts w:eastAsia="Arial Unicode MS"/>
          <w:color w:val="000000"/>
          <w:u w:color="000000"/>
          <w:lang w:val="ru-RU"/>
        </w:rPr>
        <w:t>страните</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относно</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неизпълнение</w:t>
      </w:r>
      <w:proofErr w:type="spellEnd"/>
      <w:r w:rsidRPr="004533BE">
        <w:rPr>
          <w:rFonts w:eastAsia="Arial Unicode MS"/>
          <w:color w:val="000000"/>
          <w:u w:color="000000"/>
          <w:lang w:val="ru-RU"/>
        </w:rPr>
        <w:t xml:space="preserve"> </w:t>
      </w:r>
      <w:proofErr w:type="gramStart"/>
      <w:r w:rsidRPr="004533BE">
        <w:rPr>
          <w:rFonts w:eastAsia="Arial Unicode MS"/>
          <w:color w:val="000000"/>
          <w:u w:color="000000"/>
          <w:lang w:val="ru-RU"/>
        </w:rPr>
        <w:t>на</w:t>
      </w:r>
      <w:proofErr w:type="gram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задълженията</w:t>
      </w:r>
      <w:proofErr w:type="spellEnd"/>
      <w:r w:rsidRPr="004533BE">
        <w:rPr>
          <w:rFonts w:eastAsia="Arial Unicode MS"/>
          <w:color w:val="000000"/>
          <w:u w:color="000000"/>
          <w:lang w:val="ru-RU"/>
        </w:rPr>
        <w:t xml:space="preserve"> на </w:t>
      </w:r>
      <w:r w:rsidRPr="004533BE">
        <w:rPr>
          <w:rFonts w:eastAsia="MS Mincho"/>
          <w:b/>
          <w:lang w:eastAsia="bg-BG"/>
        </w:rPr>
        <w:t>ИЗПЪЛНИТЕЛЯ</w:t>
      </w:r>
      <w:r w:rsidRPr="004533BE">
        <w:rPr>
          <w:rFonts w:eastAsia="Arial Unicode MS"/>
          <w:color w:val="000000"/>
          <w:u w:color="000000"/>
          <w:lang w:val="ru-RU"/>
        </w:rPr>
        <w:t xml:space="preserve"> и </w:t>
      </w:r>
      <w:proofErr w:type="spellStart"/>
      <w:r w:rsidRPr="004533BE">
        <w:rPr>
          <w:rFonts w:eastAsia="Arial Unicode MS"/>
          <w:color w:val="000000"/>
          <w:u w:color="000000"/>
          <w:lang w:val="ru-RU"/>
        </w:rPr>
        <w:t>спорът</w:t>
      </w:r>
      <w:proofErr w:type="spellEnd"/>
      <w:r w:rsidRPr="004533BE">
        <w:rPr>
          <w:rFonts w:eastAsia="Arial Unicode MS"/>
          <w:color w:val="000000"/>
          <w:u w:color="000000"/>
          <w:lang w:val="ru-RU"/>
        </w:rPr>
        <w:t xml:space="preserve"> е отнесен за </w:t>
      </w:r>
      <w:proofErr w:type="spellStart"/>
      <w:r w:rsidRPr="004533BE">
        <w:rPr>
          <w:rFonts w:eastAsia="Arial Unicode MS"/>
          <w:color w:val="000000"/>
          <w:u w:color="000000"/>
          <w:lang w:val="ru-RU"/>
        </w:rPr>
        <w:t>решаване</w:t>
      </w:r>
      <w:proofErr w:type="spellEnd"/>
      <w:r w:rsidRPr="004533BE">
        <w:rPr>
          <w:rFonts w:eastAsia="Arial Unicode MS"/>
          <w:color w:val="000000"/>
          <w:u w:color="000000"/>
          <w:lang w:val="ru-RU"/>
        </w:rPr>
        <w:t xml:space="preserve"> пред </w:t>
      </w:r>
      <w:proofErr w:type="spellStart"/>
      <w:r w:rsidRPr="004533BE">
        <w:rPr>
          <w:rFonts w:eastAsia="Arial Unicode MS"/>
          <w:color w:val="000000"/>
          <w:u w:color="000000"/>
          <w:lang w:val="ru-RU"/>
        </w:rPr>
        <w:t>съд</w:t>
      </w:r>
      <w:proofErr w:type="spellEnd"/>
      <w:r w:rsidRPr="004533BE">
        <w:rPr>
          <w:rFonts w:eastAsia="Arial Unicode MS"/>
          <w:color w:val="000000"/>
          <w:u w:color="000000"/>
          <w:lang w:val="ru-RU"/>
        </w:rPr>
        <w:t xml:space="preserve">. При </w:t>
      </w:r>
      <w:proofErr w:type="spellStart"/>
      <w:r w:rsidRPr="004533BE">
        <w:rPr>
          <w:rFonts w:eastAsia="Arial Unicode MS"/>
          <w:color w:val="000000"/>
          <w:u w:color="000000"/>
          <w:lang w:val="ru-RU"/>
        </w:rPr>
        <w:t>решаване</w:t>
      </w:r>
      <w:proofErr w:type="spellEnd"/>
      <w:r w:rsidRPr="004533BE">
        <w:rPr>
          <w:rFonts w:eastAsia="Arial Unicode MS"/>
          <w:color w:val="000000"/>
          <w:u w:color="000000"/>
          <w:lang w:val="ru-RU"/>
        </w:rPr>
        <w:t xml:space="preserve"> </w:t>
      </w:r>
      <w:proofErr w:type="gramStart"/>
      <w:r w:rsidRPr="004533BE">
        <w:rPr>
          <w:rFonts w:eastAsia="Arial Unicode MS"/>
          <w:color w:val="000000"/>
          <w:u w:color="000000"/>
          <w:lang w:val="ru-RU"/>
        </w:rPr>
        <w:t>на</w:t>
      </w:r>
      <w:proofErr w:type="gramEnd"/>
      <w:r w:rsidRPr="004533BE">
        <w:rPr>
          <w:rFonts w:eastAsia="Arial Unicode MS"/>
          <w:color w:val="000000"/>
          <w:u w:color="000000"/>
          <w:lang w:val="ru-RU"/>
        </w:rPr>
        <w:t xml:space="preserve"> </w:t>
      </w:r>
      <w:proofErr w:type="gramStart"/>
      <w:r w:rsidRPr="004533BE">
        <w:rPr>
          <w:rFonts w:eastAsia="Arial Unicode MS"/>
          <w:color w:val="000000"/>
          <w:u w:color="000000"/>
          <w:lang w:val="ru-RU"/>
        </w:rPr>
        <w:t>спора</w:t>
      </w:r>
      <w:proofErr w:type="gramEnd"/>
      <w:r w:rsidRPr="004533BE">
        <w:rPr>
          <w:rFonts w:eastAsia="Arial Unicode MS"/>
          <w:color w:val="000000"/>
          <w:u w:color="000000"/>
          <w:lang w:val="ru-RU"/>
        </w:rPr>
        <w:t xml:space="preserve"> в </w:t>
      </w:r>
      <w:proofErr w:type="spellStart"/>
      <w:r w:rsidRPr="004533BE">
        <w:rPr>
          <w:rFonts w:eastAsia="Arial Unicode MS"/>
          <w:color w:val="000000"/>
          <w:u w:color="000000"/>
          <w:lang w:val="ru-RU"/>
        </w:rPr>
        <w:t>полза</w:t>
      </w:r>
      <w:proofErr w:type="spellEnd"/>
      <w:r w:rsidRPr="004533BE">
        <w:rPr>
          <w:rFonts w:eastAsia="Arial Unicode MS"/>
          <w:color w:val="000000"/>
          <w:u w:color="000000"/>
          <w:lang w:val="ru-RU"/>
        </w:rPr>
        <w:t xml:space="preserve"> на </w:t>
      </w:r>
      <w:r w:rsidRPr="004533BE">
        <w:rPr>
          <w:rFonts w:eastAsia="MS Mincho"/>
          <w:b/>
          <w:lang w:eastAsia="bg-BG"/>
        </w:rPr>
        <w:t>ВЪЗЛОЖИТЕЛЯ</w:t>
      </w:r>
      <w:r w:rsidRPr="004533BE">
        <w:rPr>
          <w:rFonts w:eastAsia="Arial Unicode MS"/>
          <w:b/>
          <w:color w:val="000000"/>
          <w:u w:color="000000"/>
          <w:lang w:val="ru-RU"/>
        </w:rPr>
        <w:t xml:space="preserve"> </w:t>
      </w:r>
      <w:r w:rsidRPr="004533BE">
        <w:rPr>
          <w:rFonts w:eastAsia="Arial Unicode MS"/>
          <w:color w:val="000000"/>
          <w:u w:color="000000"/>
          <w:lang w:val="ru-RU"/>
        </w:rPr>
        <w:t xml:space="preserve">той </w:t>
      </w:r>
      <w:proofErr w:type="spellStart"/>
      <w:r w:rsidRPr="004533BE">
        <w:rPr>
          <w:rFonts w:eastAsia="Arial Unicode MS"/>
          <w:color w:val="000000"/>
          <w:u w:color="000000"/>
          <w:lang w:val="ru-RU"/>
        </w:rPr>
        <w:t>може</w:t>
      </w:r>
      <w:proofErr w:type="spellEnd"/>
      <w:r w:rsidRPr="004533BE">
        <w:rPr>
          <w:rFonts w:eastAsia="Arial Unicode MS"/>
          <w:color w:val="000000"/>
          <w:u w:color="000000"/>
          <w:lang w:val="ru-RU"/>
        </w:rPr>
        <w:t xml:space="preserve"> да </w:t>
      </w:r>
      <w:proofErr w:type="spellStart"/>
      <w:r w:rsidRPr="004533BE">
        <w:rPr>
          <w:rFonts w:eastAsia="Arial Unicode MS"/>
          <w:color w:val="000000"/>
          <w:u w:color="000000"/>
          <w:lang w:val="ru-RU"/>
        </w:rPr>
        <w:t>пристъпи</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към</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усвояване</w:t>
      </w:r>
      <w:proofErr w:type="spellEnd"/>
      <w:r w:rsidRPr="004533BE">
        <w:rPr>
          <w:rFonts w:eastAsia="Arial Unicode MS"/>
          <w:color w:val="000000"/>
          <w:u w:color="000000"/>
          <w:lang w:val="ru-RU"/>
        </w:rPr>
        <w:t xml:space="preserve"> на </w:t>
      </w:r>
      <w:proofErr w:type="spellStart"/>
      <w:r w:rsidRPr="004533BE">
        <w:rPr>
          <w:rFonts w:eastAsia="Arial Unicode MS"/>
          <w:color w:val="000000"/>
          <w:u w:color="000000"/>
          <w:lang w:val="ru-RU"/>
        </w:rPr>
        <w:t>гаранцията</w:t>
      </w:r>
      <w:proofErr w:type="spellEnd"/>
      <w:r w:rsidRPr="004533BE">
        <w:rPr>
          <w:rFonts w:eastAsia="Arial Unicode MS"/>
          <w:color w:val="000000"/>
          <w:u w:color="000000"/>
          <w:lang w:val="ru-RU"/>
        </w:rPr>
        <w:t xml:space="preserve"> за </w:t>
      </w:r>
      <w:proofErr w:type="spellStart"/>
      <w:r w:rsidRPr="004533BE">
        <w:rPr>
          <w:rFonts w:eastAsia="Arial Unicode MS"/>
          <w:color w:val="000000"/>
          <w:u w:color="000000"/>
          <w:lang w:val="ru-RU"/>
        </w:rPr>
        <w:t>изпълнение</w:t>
      </w:r>
      <w:proofErr w:type="spellEnd"/>
      <w:r w:rsidRPr="004533BE">
        <w:rPr>
          <w:rFonts w:eastAsia="Arial Unicode MS"/>
          <w:color w:val="000000"/>
          <w:u w:color="000000"/>
          <w:lang w:val="ru-RU"/>
        </w:rPr>
        <w:t>.</w:t>
      </w:r>
    </w:p>
    <w:p w:rsidR="004533BE" w:rsidRPr="004533BE" w:rsidRDefault="004533BE" w:rsidP="004533BE">
      <w:pPr>
        <w:shd w:val="clear" w:color="auto" w:fill="FFFFFF"/>
        <w:tabs>
          <w:tab w:val="left" w:pos="-180"/>
        </w:tabs>
        <w:spacing w:line="276" w:lineRule="auto"/>
        <w:ind w:firstLine="709"/>
        <w:jc w:val="both"/>
      </w:pPr>
      <w:r w:rsidRPr="004533BE">
        <w:rPr>
          <w:b/>
        </w:rPr>
        <w:t>Чл. 18. ВЪЗЛОЖИТЕЛЯТ</w:t>
      </w:r>
      <w:r w:rsidRPr="004533BE">
        <w:t xml:space="preserve"> има право да задържи съответна част и да се удовлетвори от Гаранцията за изпълнение, когато </w:t>
      </w:r>
      <w:r w:rsidRPr="004533BE">
        <w:rPr>
          <w:b/>
        </w:rPr>
        <w:t>ИЗПЪЛНИТЕЛЯТ</w:t>
      </w:r>
      <w:r w:rsidRPr="004533BE">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4533BE">
        <w:rPr>
          <w:b/>
        </w:rPr>
        <w:t>ИЗПЪЛНИТЕЛЯ,</w:t>
      </w:r>
      <w:r w:rsidRPr="004533BE">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r w:rsidRPr="004533BE">
        <w:rPr>
          <w:rFonts w:eastAsia="MS Mincho"/>
          <w:b/>
          <w:lang w:eastAsia="bg-BG"/>
        </w:rPr>
        <w:t>ВЪЗЛОЖИТЕЛЯ</w:t>
      </w:r>
      <w:r w:rsidRPr="004533BE">
        <w:rPr>
          <w:rFonts w:eastAsia="MS Mincho"/>
          <w:lang w:eastAsia="bg-BG"/>
        </w:rPr>
        <w:t xml:space="preserve">Т може да задържи гаранцията за изпълнение в пълен размер, ако договорът бъде развален/прекратен по вина на </w:t>
      </w:r>
      <w:r w:rsidRPr="004533BE">
        <w:rPr>
          <w:rFonts w:eastAsia="MS Mincho"/>
          <w:b/>
          <w:lang w:eastAsia="bg-BG"/>
        </w:rPr>
        <w:t>ИЗПЪЛНИТЕЛЯ.</w:t>
      </w:r>
    </w:p>
    <w:p w:rsidR="004533BE" w:rsidRPr="004533BE" w:rsidRDefault="004533BE" w:rsidP="004533BE">
      <w:pPr>
        <w:shd w:val="clear" w:color="auto" w:fill="FFFFFF"/>
        <w:tabs>
          <w:tab w:val="left" w:pos="-180"/>
        </w:tabs>
        <w:spacing w:line="276" w:lineRule="auto"/>
        <w:ind w:firstLine="709"/>
        <w:jc w:val="both"/>
        <w:rPr>
          <w:b/>
        </w:rPr>
      </w:pPr>
      <w:r w:rsidRPr="004533BE">
        <w:rPr>
          <w:b/>
        </w:rPr>
        <w:t>Чл. 19. ВЪЗЛОЖИТЕЛЯ</w:t>
      </w:r>
      <w:r w:rsidRPr="004533BE">
        <w:t>Т има право да задържи Гаранцията за изпълнение в пълен размер, в следните случаи:</w:t>
      </w:r>
    </w:p>
    <w:p w:rsidR="004533BE" w:rsidRPr="004533BE" w:rsidRDefault="004533BE" w:rsidP="004533BE">
      <w:pPr>
        <w:shd w:val="clear" w:color="auto" w:fill="FFFFFF"/>
        <w:tabs>
          <w:tab w:val="left" w:pos="-180"/>
        </w:tabs>
        <w:spacing w:line="276" w:lineRule="auto"/>
        <w:ind w:firstLine="709"/>
        <w:jc w:val="both"/>
        <w:rPr>
          <w:color w:val="000000"/>
          <w:spacing w:val="-2"/>
        </w:rPr>
      </w:pPr>
      <w:r w:rsidRPr="004533BE">
        <w:t xml:space="preserve">1. ако </w:t>
      </w:r>
      <w:r w:rsidRPr="004533BE">
        <w:rPr>
          <w:b/>
        </w:rPr>
        <w:t>ИЗПЪЛНИТЕЛЯТ</w:t>
      </w:r>
      <w:r w:rsidRPr="004533BE">
        <w:t xml:space="preserve"> не започне работа по изпълнение на договора в срок до 30 дни  от сключването  на настоящия договор</w:t>
      </w:r>
      <w:r w:rsidRPr="004533BE">
        <w:rPr>
          <w:color w:val="000000"/>
          <w:spacing w:val="1"/>
        </w:rPr>
        <w:t xml:space="preserve"> </w:t>
      </w:r>
      <w:r w:rsidRPr="004533BE">
        <w:t xml:space="preserve">и </w:t>
      </w:r>
      <w:r w:rsidRPr="004533BE">
        <w:rPr>
          <w:b/>
        </w:rPr>
        <w:t>ВЪЗЛОЖИТЕЛЯТ</w:t>
      </w:r>
      <w:r w:rsidRPr="004533BE">
        <w:t xml:space="preserve"> развали договора на това основание;</w:t>
      </w:r>
      <w:r w:rsidRPr="004533BE">
        <w:rPr>
          <w:color w:val="000000"/>
          <w:spacing w:val="-2"/>
        </w:rPr>
        <w:t xml:space="preserve"> </w:t>
      </w:r>
    </w:p>
    <w:p w:rsidR="004533BE" w:rsidRPr="004533BE" w:rsidRDefault="004533BE" w:rsidP="004533BE">
      <w:pPr>
        <w:shd w:val="clear" w:color="auto" w:fill="FFFFFF"/>
        <w:tabs>
          <w:tab w:val="left" w:pos="-180"/>
        </w:tabs>
        <w:spacing w:line="276" w:lineRule="auto"/>
        <w:ind w:firstLine="709"/>
        <w:jc w:val="both"/>
        <w:rPr>
          <w:color w:val="000000"/>
          <w:spacing w:val="-2"/>
        </w:rPr>
      </w:pPr>
      <w:r w:rsidRPr="004533BE">
        <w:rPr>
          <w:color w:val="000000"/>
          <w:spacing w:val="-2"/>
        </w:rPr>
        <w:t xml:space="preserve">2. при пълно неизпълнение , в т.ч. когато предоставената доставка не отговаря на изискванията на </w:t>
      </w:r>
      <w:r w:rsidRPr="004533BE">
        <w:rPr>
          <w:b/>
          <w:color w:val="000000"/>
          <w:spacing w:val="-2"/>
        </w:rPr>
        <w:t>ВЪЗЛОЖИТЕЛЯ,</w:t>
      </w:r>
      <w:r w:rsidRPr="004533BE">
        <w:rPr>
          <w:color w:val="000000"/>
          <w:spacing w:val="-2"/>
        </w:rPr>
        <w:t xml:space="preserve"> и разваляне на договора от страна на </w:t>
      </w:r>
      <w:r w:rsidRPr="004533BE">
        <w:rPr>
          <w:b/>
          <w:color w:val="000000"/>
          <w:spacing w:val="-2"/>
        </w:rPr>
        <w:t>ВЪЗЛОЖИТЕЛЯ</w:t>
      </w:r>
      <w:r w:rsidRPr="004533BE">
        <w:rPr>
          <w:color w:val="000000"/>
          <w:spacing w:val="-2"/>
        </w:rPr>
        <w:t xml:space="preserve"> на това основание; </w:t>
      </w:r>
    </w:p>
    <w:p w:rsidR="004533BE" w:rsidRPr="004533BE" w:rsidRDefault="004533BE" w:rsidP="004533BE">
      <w:pPr>
        <w:shd w:val="clear" w:color="auto" w:fill="FFFFFF"/>
        <w:tabs>
          <w:tab w:val="left" w:pos="-180"/>
        </w:tabs>
        <w:spacing w:line="276" w:lineRule="auto"/>
        <w:ind w:firstLine="709"/>
        <w:jc w:val="both"/>
        <w:rPr>
          <w:color w:val="000000"/>
          <w:spacing w:val="-2"/>
        </w:rPr>
      </w:pPr>
      <w:r w:rsidRPr="004533BE">
        <w:rPr>
          <w:color w:val="000000"/>
          <w:spacing w:val="-2"/>
        </w:rPr>
        <w:t xml:space="preserve">3. при прекратяване на дейността на </w:t>
      </w:r>
      <w:r w:rsidRPr="004533BE">
        <w:rPr>
          <w:b/>
          <w:color w:val="000000"/>
          <w:spacing w:val="-2"/>
        </w:rPr>
        <w:t xml:space="preserve">ИЗПЪЛНИТЕЛЯ </w:t>
      </w:r>
      <w:r w:rsidRPr="004533BE">
        <w:rPr>
          <w:color w:val="000000"/>
          <w:spacing w:val="-2"/>
        </w:rPr>
        <w:t>или при обявяването му в несъстоятелност.</w:t>
      </w:r>
    </w:p>
    <w:p w:rsidR="004533BE" w:rsidRPr="004533BE" w:rsidRDefault="004533BE" w:rsidP="004533BE">
      <w:pPr>
        <w:shd w:val="clear" w:color="auto" w:fill="FFFFFF"/>
        <w:tabs>
          <w:tab w:val="left" w:pos="-180"/>
        </w:tabs>
        <w:spacing w:line="276" w:lineRule="auto"/>
        <w:ind w:firstLine="709"/>
        <w:jc w:val="both"/>
      </w:pPr>
      <w:r w:rsidRPr="004533BE">
        <w:rPr>
          <w:b/>
        </w:rPr>
        <w:t xml:space="preserve">Чл. 20. </w:t>
      </w:r>
      <w:r w:rsidRPr="004533BE">
        <w:t xml:space="preserve">Във всеки случай на задържане на Гаранцията за изпълнение, </w:t>
      </w:r>
      <w:r w:rsidRPr="004533BE">
        <w:rPr>
          <w:b/>
        </w:rPr>
        <w:t>ВЪЗЛОЖИТЕЛЯТ</w:t>
      </w:r>
      <w:r w:rsidRPr="004533BE">
        <w:t xml:space="preserve"> уведомява </w:t>
      </w:r>
      <w:r w:rsidRPr="004533BE">
        <w:rPr>
          <w:b/>
        </w:rPr>
        <w:t>ИЗПЪЛНИТЕЛЯ</w:t>
      </w:r>
      <w:r w:rsidRPr="004533BE">
        <w:t xml:space="preserve"> за задържането и неговото основание. Задържането на Гаранцията за изпълнение изцяло или частично не изчерпва правата на </w:t>
      </w:r>
      <w:r w:rsidRPr="004533BE">
        <w:rPr>
          <w:b/>
        </w:rPr>
        <w:t xml:space="preserve">ВЪЗЛОЖИТЕЛЯ </w:t>
      </w:r>
      <w:r w:rsidRPr="004533BE">
        <w:t>да търси обезщетение в по-голям размер.</w:t>
      </w:r>
    </w:p>
    <w:p w:rsidR="004533BE" w:rsidRPr="004533BE" w:rsidRDefault="004533BE" w:rsidP="004533BE">
      <w:pPr>
        <w:shd w:val="clear" w:color="auto" w:fill="FFFFFF"/>
        <w:tabs>
          <w:tab w:val="left" w:pos="-180"/>
        </w:tabs>
        <w:spacing w:line="276" w:lineRule="auto"/>
        <w:ind w:firstLine="709"/>
        <w:jc w:val="both"/>
      </w:pPr>
      <w:r w:rsidRPr="004533BE">
        <w:rPr>
          <w:b/>
        </w:rPr>
        <w:t xml:space="preserve">Чл. 21. </w:t>
      </w:r>
      <w:r w:rsidRPr="004533BE">
        <w:t xml:space="preserve">Когато </w:t>
      </w:r>
      <w:r w:rsidRPr="004533BE">
        <w:rPr>
          <w:b/>
        </w:rPr>
        <w:t>ВЪЗЛОЖИТЕЛЯТ</w:t>
      </w:r>
      <w:r w:rsidRPr="004533BE">
        <w:t xml:space="preserve"> се е удовлетворил от Гаранцията за изпълнение и Договорът продължава да е в сила, </w:t>
      </w:r>
      <w:r w:rsidRPr="004533BE">
        <w:rPr>
          <w:b/>
        </w:rPr>
        <w:t>ИЗПЪЛНИТЕЛЯТ</w:t>
      </w:r>
      <w:r w:rsidRPr="004533BE">
        <w:t xml:space="preserve"> се задължава в срок до 3 (</w:t>
      </w:r>
      <w:r w:rsidRPr="004533BE">
        <w:rPr>
          <w:i/>
        </w:rPr>
        <w:t>три</w:t>
      </w:r>
      <w:r w:rsidRPr="004533BE">
        <w:t xml:space="preserve">) дни да допълни Гаранцията за изпълнение или съответната неосвободена част от нея, като внесе усвоената от </w:t>
      </w:r>
      <w:r w:rsidRPr="004533BE">
        <w:rPr>
          <w:b/>
        </w:rPr>
        <w:t>ВЪЗЛОЖИТЕЛЯ сума</w:t>
      </w:r>
      <w:r w:rsidRPr="004533BE">
        <w:t xml:space="preserve"> до размера на Гаранцията, съответно до размера на неосвободената част от нея по сметката на </w:t>
      </w:r>
      <w:r w:rsidRPr="004533BE">
        <w:rPr>
          <w:b/>
        </w:rPr>
        <w:t>ВЪЗЛОЖИТЕЛЯ</w:t>
      </w:r>
      <w:r w:rsidRPr="004533BE">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4533BE" w:rsidRPr="004533BE" w:rsidRDefault="004533BE" w:rsidP="004533BE">
      <w:pPr>
        <w:spacing w:line="276" w:lineRule="auto"/>
        <w:ind w:firstLine="709"/>
        <w:jc w:val="both"/>
        <w:rPr>
          <w:rFonts w:eastAsia="Arial Unicode MS"/>
          <w:color w:val="000000"/>
          <w:u w:color="000000"/>
          <w:lang w:val="ru-RU"/>
        </w:rPr>
      </w:pPr>
      <w:r w:rsidRPr="004533BE">
        <w:rPr>
          <w:rFonts w:eastAsia="MS Mincho"/>
          <w:b/>
          <w:lang w:eastAsia="bg-BG"/>
        </w:rPr>
        <w:t>(2)</w:t>
      </w:r>
      <w:r w:rsidRPr="004533BE">
        <w:rPr>
          <w:rFonts w:eastAsia="MS Mincho"/>
          <w:lang w:eastAsia="bg-BG"/>
        </w:rPr>
        <w:t xml:space="preserve"> </w:t>
      </w:r>
      <w:r w:rsidRPr="004533BE">
        <w:rPr>
          <w:rFonts w:eastAsia="Arial Unicode MS"/>
          <w:color w:val="000000"/>
          <w:u w:color="000000"/>
          <w:lang w:val="ru-RU"/>
        </w:rPr>
        <w:t xml:space="preserve">При </w:t>
      </w:r>
      <w:proofErr w:type="spellStart"/>
      <w:r w:rsidRPr="004533BE">
        <w:rPr>
          <w:rFonts w:eastAsia="Arial Unicode MS"/>
          <w:color w:val="000000"/>
          <w:u w:color="000000"/>
          <w:lang w:val="ru-RU"/>
        </w:rPr>
        <w:t>липса</w:t>
      </w:r>
      <w:proofErr w:type="spellEnd"/>
      <w:r w:rsidRPr="004533BE">
        <w:rPr>
          <w:rFonts w:eastAsia="Arial Unicode MS"/>
          <w:color w:val="000000"/>
          <w:u w:color="000000"/>
          <w:lang w:val="ru-RU"/>
        </w:rPr>
        <w:t xml:space="preserve"> на </w:t>
      </w:r>
      <w:proofErr w:type="spellStart"/>
      <w:r w:rsidRPr="004533BE">
        <w:rPr>
          <w:rFonts w:eastAsia="Arial Unicode MS"/>
          <w:color w:val="000000"/>
          <w:u w:color="000000"/>
          <w:lang w:val="ru-RU"/>
        </w:rPr>
        <w:t>възражения</w:t>
      </w:r>
      <w:proofErr w:type="spellEnd"/>
      <w:r w:rsidRPr="004533BE">
        <w:rPr>
          <w:rFonts w:eastAsia="Arial Unicode MS"/>
          <w:color w:val="000000"/>
          <w:u w:color="000000"/>
          <w:lang w:val="ru-RU"/>
        </w:rPr>
        <w:t xml:space="preserve"> по </w:t>
      </w:r>
      <w:proofErr w:type="spellStart"/>
      <w:r w:rsidRPr="004533BE">
        <w:rPr>
          <w:rFonts w:eastAsia="Arial Unicode MS"/>
          <w:color w:val="000000"/>
          <w:u w:color="000000"/>
          <w:lang w:val="ru-RU"/>
        </w:rPr>
        <w:t>изпълнението</w:t>
      </w:r>
      <w:proofErr w:type="spellEnd"/>
      <w:r w:rsidRPr="004533BE">
        <w:rPr>
          <w:rFonts w:eastAsia="Arial Unicode MS"/>
          <w:color w:val="000000"/>
          <w:u w:color="000000"/>
          <w:lang w:val="ru-RU"/>
        </w:rPr>
        <w:t xml:space="preserve"> на договора </w:t>
      </w:r>
      <w:r w:rsidRPr="004533BE">
        <w:rPr>
          <w:rFonts w:eastAsia="MS Mincho"/>
          <w:lang w:eastAsia="bg-BG"/>
        </w:rPr>
        <w:t>ВЪЗЛОЖИТЕЛЯТ</w:t>
      </w:r>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освобождава</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гаранцията</w:t>
      </w:r>
      <w:proofErr w:type="spellEnd"/>
      <w:r w:rsidRPr="004533BE">
        <w:rPr>
          <w:rFonts w:eastAsia="Arial Unicode MS"/>
          <w:color w:val="000000"/>
          <w:u w:color="000000"/>
          <w:lang w:val="ru-RU"/>
        </w:rPr>
        <w:t xml:space="preserve"> по </w:t>
      </w:r>
      <w:proofErr w:type="spellStart"/>
      <w:r w:rsidRPr="004533BE">
        <w:rPr>
          <w:rFonts w:eastAsia="Arial Unicode MS"/>
          <w:color w:val="000000"/>
          <w:u w:color="000000"/>
          <w:lang w:val="ru-RU"/>
        </w:rPr>
        <w:t>реда</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посочен</w:t>
      </w:r>
      <w:proofErr w:type="spellEnd"/>
      <w:r w:rsidRPr="004533BE">
        <w:rPr>
          <w:rFonts w:eastAsia="Arial Unicode MS"/>
          <w:color w:val="000000"/>
          <w:u w:color="000000"/>
          <w:lang w:val="ru-RU"/>
        </w:rPr>
        <w:t xml:space="preserve"> в </w:t>
      </w:r>
      <w:proofErr w:type="spellStart"/>
      <w:r w:rsidRPr="004533BE">
        <w:rPr>
          <w:rFonts w:eastAsia="Arial Unicode MS"/>
          <w:color w:val="000000"/>
          <w:u w:color="000000"/>
          <w:lang w:val="ru-RU"/>
        </w:rPr>
        <w:t>настоящия</w:t>
      </w:r>
      <w:proofErr w:type="spellEnd"/>
      <w:r w:rsidRPr="004533BE">
        <w:rPr>
          <w:rFonts w:eastAsia="Arial Unicode MS"/>
          <w:color w:val="000000"/>
          <w:u w:color="000000"/>
          <w:lang w:val="ru-RU"/>
        </w:rPr>
        <w:t xml:space="preserve"> раздел, без да </w:t>
      </w:r>
      <w:proofErr w:type="spellStart"/>
      <w:r w:rsidRPr="004533BE">
        <w:rPr>
          <w:rFonts w:eastAsia="Arial Unicode MS"/>
          <w:color w:val="000000"/>
          <w:u w:color="000000"/>
          <w:lang w:val="ru-RU"/>
        </w:rPr>
        <w:t>дължи</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лихви</w:t>
      </w:r>
      <w:proofErr w:type="spellEnd"/>
      <w:r w:rsidRPr="004533BE">
        <w:rPr>
          <w:rFonts w:eastAsia="Arial Unicode MS"/>
          <w:color w:val="000000"/>
          <w:u w:color="000000"/>
          <w:lang w:val="ru-RU"/>
        </w:rPr>
        <w:t xml:space="preserve"> за периода, </w:t>
      </w:r>
      <w:proofErr w:type="spellStart"/>
      <w:r w:rsidRPr="004533BE">
        <w:rPr>
          <w:rFonts w:eastAsia="Arial Unicode MS"/>
          <w:color w:val="000000"/>
          <w:u w:color="000000"/>
          <w:lang w:val="ru-RU"/>
        </w:rPr>
        <w:t>през</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който</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средствата</w:t>
      </w:r>
      <w:proofErr w:type="spellEnd"/>
      <w:r w:rsidRPr="004533BE">
        <w:rPr>
          <w:rFonts w:eastAsia="Arial Unicode MS"/>
          <w:color w:val="000000"/>
          <w:u w:color="000000"/>
          <w:lang w:val="ru-RU"/>
        </w:rPr>
        <w:t xml:space="preserve"> законно </w:t>
      </w:r>
      <w:proofErr w:type="spellStart"/>
      <w:r w:rsidRPr="004533BE">
        <w:rPr>
          <w:rFonts w:eastAsia="Arial Unicode MS"/>
          <w:color w:val="000000"/>
          <w:u w:color="000000"/>
          <w:lang w:val="ru-RU"/>
        </w:rPr>
        <w:t>са</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престояли</w:t>
      </w:r>
      <w:proofErr w:type="spellEnd"/>
      <w:r w:rsidRPr="004533BE">
        <w:rPr>
          <w:rFonts w:eastAsia="Arial Unicode MS"/>
          <w:color w:val="000000"/>
          <w:u w:color="000000"/>
          <w:lang w:val="ru-RU"/>
        </w:rPr>
        <w:t xml:space="preserve"> при него.</w:t>
      </w:r>
    </w:p>
    <w:p w:rsidR="004533BE" w:rsidRPr="004533BE" w:rsidRDefault="004533BE" w:rsidP="004533BE">
      <w:pPr>
        <w:spacing w:line="276" w:lineRule="auto"/>
        <w:ind w:firstLine="709"/>
        <w:jc w:val="both"/>
        <w:rPr>
          <w:rFonts w:eastAsia="Arial Unicode MS"/>
          <w:color w:val="000000"/>
          <w:u w:color="000000"/>
          <w:lang w:val="ru-RU"/>
        </w:rPr>
      </w:pPr>
    </w:p>
    <w:p w:rsidR="005A4006" w:rsidRPr="00576876" w:rsidRDefault="005A4006" w:rsidP="005A4006">
      <w:pPr>
        <w:ind w:firstLine="900"/>
        <w:jc w:val="both"/>
        <w:rPr>
          <w:lang w:eastAsia="bg-BG"/>
        </w:rPr>
      </w:pPr>
    </w:p>
    <w:p w:rsidR="005A4006" w:rsidRDefault="005A4006" w:rsidP="005A4006">
      <w:pPr>
        <w:ind w:firstLine="900"/>
        <w:jc w:val="both"/>
        <w:rPr>
          <w:b/>
        </w:rPr>
      </w:pPr>
      <w:r w:rsidRPr="00576876">
        <w:rPr>
          <w:b/>
        </w:rPr>
        <w:t xml:space="preserve">Общи условия относно Гаранцията за изпълнение </w:t>
      </w:r>
    </w:p>
    <w:p w:rsidR="005A4006" w:rsidRPr="00576876" w:rsidRDefault="005A4006" w:rsidP="005A4006">
      <w:pPr>
        <w:ind w:firstLine="900"/>
        <w:jc w:val="both"/>
        <w:rPr>
          <w:b/>
        </w:rPr>
      </w:pPr>
    </w:p>
    <w:p w:rsidR="005A4006" w:rsidRPr="00576876" w:rsidRDefault="005A4006" w:rsidP="005A4006">
      <w:pPr>
        <w:ind w:firstLine="900"/>
        <w:jc w:val="both"/>
        <w:rPr>
          <w:lang w:eastAsia="bg-BG"/>
        </w:rPr>
      </w:pPr>
      <w:r w:rsidRPr="00576876">
        <w:rPr>
          <w:b/>
        </w:rPr>
        <w:t xml:space="preserve">Чл. </w:t>
      </w:r>
      <w:r>
        <w:rPr>
          <w:b/>
        </w:rPr>
        <w:t>20</w:t>
      </w:r>
      <w:r w:rsidRPr="00576876">
        <w:rPr>
          <w:b/>
        </w:rPr>
        <w:t xml:space="preserve">. </w:t>
      </w:r>
      <w:r w:rsidRPr="00576876">
        <w:rPr>
          <w:lang w:eastAsia="bg-BG"/>
        </w:rPr>
        <w:t>ВЪЗЛОЖИТЕЛЯТ не дължи лихва за времето, през което средствата по Гаранцията за изпълнение са престояли при него законосъобразно.</w:t>
      </w:r>
    </w:p>
    <w:p w:rsidR="005A4006" w:rsidRPr="00576876" w:rsidRDefault="005A4006" w:rsidP="005A4006">
      <w:pPr>
        <w:keepNext/>
        <w:keepLines/>
        <w:spacing w:before="240" w:after="240"/>
        <w:ind w:firstLine="900"/>
        <w:jc w:val="both"/>
        <w:outlineLvl w:val="1"/>
        <w:rPr>
          <w:b/>
          <w:bCs/>
          <w:color w:val="000000"/>
          <w:szCs w:val="26"/>
          <w:lang w:eastAsia="bg-BG"/>
        </w:rPr>
      </w:pPr>
      <w:r w:rsidRPr="00576876">
        <w:rPr>
          <w:b/>
          <w:bCs/>
          <w:color w:val="000000"/>
          <w:szCs w:val="26"/>
          <w:lang w:eastAsia="bg-BG"/>
        </w:rPr>
        <w:t>ПРАВА И ЗАДЪЛЖЕНИЯ НА СТРАНИТЕ</w:t>
      </w:r>
    </w:p>
    <w:p w:rsidR="005A4006" w:rsidRPr="00576876" w:rsidRDefault="005A4006" w:rsidP="005A4006">
      <w:pPr>
        <w:ind w:firstLine="900"/>
        <w:jc w:val="both"/>
        <w:rPr>
          <w:b/>
          <w:bCs/>
          <w:color w:val="000000"/>
          <w:spacing w:val="1"/>
        </w:rPr>
      </w:pPr>
      <w:r w:rsidRPr="00576876">
        <w:rPr>
          <w:b/>
          <w:bCs/>
          <w:color w:val="000000"/>
          <w:spacing w:val="1"/>
        </w:rPr>
        <w:t>Чл. 2</w:t>
      </w:r>
      <w:r>
        <w:rPr>
          <w:b/>
          <w:bCs/>
          <w:color w:val="000000"/>
          <w:spacing w:val="1"/>
        </w:rPr>
        <w:t>1</w:t>
      </w:r>
      <w:r w:rsidRPr="00576876">
        <w:rPr>
          <w:b/>
          <w:bCs/>
          <w:color w:val="000000"/>
          <w:spacing w:val="1"/>
        </w:rPr>
        <w:t xml:space="preserve">. </w:t>
      </w:r>
      <w:r w:rsidRPr="00576876">
        <w:rPr>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5A4006" w:rsidRPr="00576876" w:rsidRDefault="005A4006" w:rsidP="005A4006">
      <w:pPr>
        <w:ind w:firstLine="900"/>
        <w:jc w:val="both"/>
        <w:rPr>
          <w:highlight w:val="yellow"/>
          <w:lang w:eastAsia="bg-BG"/>
        </w:rPr>
      </w:pPr>
    </w:p>
    <w:p w:rsidR="005A4006" w:rsidRPr="00576876" w:rsidRDefault="005A4006" w:rsidP="005A4006">
      <w:pPr>
        <w:ind w:firstLine="900"/>
        <w:jc w:val="both"/>
        <w:rPr>
          <w:b/>
          <w:u w:val="single"/>
          <w:lang w:eastAsia="bg-BG"/>
        </w:rPr>
      </w:pPr>
      <w:r w:rsidRPr="00576876">
        <w:rPr>
          <w:b/>
          <w:u w:val="single"/>
          <w:lang w:eastAsia="bg-BG"/>
        </w:rPr>
        <w:t>Общи права и задължения на ИЗПЪЛНИТЕЛЯ</w:t>
      </w:r>
    </w:p>
    <w:p w:rsidR="005A4006" w:rsidRPr="00576876" w:rsidRDefault="005A4006" w:rsidP="005A4006">
      <w:pPr>
        <w:ind w:firstLine="900"/>
        <w:jc w:val="both"/>
        <w:rPr>
          <w:bCs/>
          <w:color w:val="000000"/>
          <w:spacing w:val="1"/>
        </w:rPr>
      </w:pPr>
      <w:r w:rsidRPr="00576876">
        <w:rPr>
          <w:bCs/>
          <w:color w:val="000000"/>
          <w:spacing w:val="1"/>
        </w:rPr>
        <w:tab/>
      </w:r>
    </w:p>
    <w:p w:rsidR="005A4006" w:rsidRPr="00576876" w:rsidRDefault="005A4006" w:rsidP="005A4006">
      <w:pPr>
        <w:ind w:firstLine="900"/>
        <w:jc w:val="both"/>
        <w:rPr>
          <w:b/>
          <w:color w:val="000000"/>
          <w:spacing w:val="1"/>
        </w:rPr>
      </w:pPr>
      <w:r w:rsidRPr="00576876">
        <w:rPr>
          <w:b/>
          <w:bCs/>
          <w:color w:val="000000"/>
          <w:spacing w:val="1"/>
        </w:rPr>
        <w:t>Чл. 2</w:t>
      </w:r>
      <w:r>
        <w:rPr>
          <w:b/>
          <w:bCs/>
          <w:color w:val="000000"/>
          <w:spacing w:val="1"/>
        </w:rPr>
        <w:t>2</w:t>
      </w:r>
      <w:r w:rsidRPr="00576876">
        <w:rPr>
          <w:b/>
          <w:bCs/>
          <w:color w:val="000000"/>
          <w:spacing w:val="1"/>
        </w:rPr>
        <w:t xml:space="preserve">. </w:t>
      </w:r>
      <w:r w:rsidRPr="00576876">
        <w:rPr>
          <w:b/>
          <w:color w:val="000000"/>
          <w:spacing w:val="1"/>
        </w:rPr>
        <w:t>ИЗПЪЛНИТЕЛЯТ има право:</w:t>
      </w:r>
      <w:r w:rsidRPr="00576876">
        <w:rPr>
          <w:b/>
          <w:color w:val="000000"/>
          <w:spacing w:val="1"/>
        </w:rPr>
        <w:tab/>
      </w:r>
    </w:p>
    <w:p w:rsidR="005A4006" w:rsidRPr="00576876" w:rsidRDefault="005A4006" w:rsidP="005A4006">
      <w:pPr>
        <w:ind w:firstLine="900"/>
        <w:jc w:val="both"/>
        <w:rPr>
          <w:color w:val="000000"/>
          <w:spacing w:val="1"/>
        </w:rPr>
      </w:pPr>
      <w:r w:rsidRPr="00576876">
        <w:rPr>
          <w:bCs/>
          <w:color w:val="000000"/>
          <w:spacing w:val="1"/>
        </w:rPr>
        <w:t>1.</w:t>
      </w:r>
      <w:r w:rsidRPr="00576876">
        <w:rPr>
          <w:color w:val="000000"/>
          <w:spacing w:val="1"/>
        </w:rPr>
        <w:t xml:space="preserve"> да получи възнаграждение в размера, сроковете и при условията по чл. </w:t>
      </w:r>
      <w:r>
        <w:rPr>
          <w:color w:val="000000"/>
          <w:spacing w:val="1"/>
        </w:rPr>
        <w:t>6 – 9</w:t>
      </w:r>
      <w:r w:rsidRPr="00576876">
        <w:rPr>
          <w:color w:val="000000"/>
          <w:spacing w:val="1"/>
        </w:rPr>
        <w:t xml:space="preserve"> от договора;</w:t>
      </w:r>
    </w:p>
    <w:p w:rsidR="005A4006" w:rsidRPr="00576876" w:rsidRDefault="005A4006" w:rsidP="005A4006">
      <w:pPr>
        <w:ind w:firstLine="900"/>
        <w:jc w:val="both"/>
        <w:rPr>
          <w:color w:val="000000"/>
          <w:spacing w:val="1"/>
        </w:rPr>
      </w:pPr>
      <w:r w:rsidRPr="00576876">
        <w:rPr>
          <w:bCs/>
          <w:color w:val="000000"/>
          <w:spacing w:val="1"/>
        </w:rPr>
        <w:t>2.</w:t>
      </w:r>
      <w:r w:rsidRPr="00576876">
        <w:rPr>
          <w:color w:val="000000"/>
          <w:spacing w:val="1"/>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5A4006" w:rsidRPr="00576876" w:rsidRDefault="005A4006" w:rsidP="005A4006">
      <w:pPr>
        <w:ind w:firstLine="900"/>
        <w:jc w:val="both"/>
        <w:rPr>
          <w:color w:val="000000"/>
          <w:spacing w:val="1"/>
        </w:rPr>
      </w:pPr>
      <w:bookmarkStart w:id="6" w:name="_DV_M80"/>
      <w:bookmarkEnd w:id="6"/>
      <w:r w:rsidRPr="00576876">
        <w:rPr>
          <w:color w:val="000000"/>
          <w:spacing w:val="1"/>
        </w:rPr>
        <w:tab/>
      </w:r>
    </w:p>
    <w:p w:rsidR="005A4006" w:rsidRPr="00576876" w:rsidRDefault="005A4006" w:rsidP="005A4006">
      <w:pPr>
        <w:ind w:firstLine="900"/>
        <w:jc w:val="both"/>
        <w:rPr>
          <w:b/>
          <w:color w:val="000000"/>
          <w:spacing w:val="1"/>
        </w:rPr>
      </w:pPr>
      <w:r w:rsidRPr="00576876">
        <w:rPr>
          <w:b/>
          <w:bCs/>
          <w:color w:val="000000"/>
          <w:spacing w:val="1"/>
        </w:rPr>
        <w:t>Чл.</w:t>
      </w:r>
      <w:r w:rsidRPr="00576876">
        <w:rPr>
          <w:b/>
          <w:color w:val="000000"/>
          <w:spacing w:val="1"/>
        </w:rPr>
        <w:t xml:space="preserve"> </w:t>
      </w:r>
      <w:r w:rsidRPr="00576876">
        <w:rPr>
          <w:b/>
          <w:bCs/>
          <w:color w:val="000000"/>
          <w:spacing w:val="1"/>
        </w:rPr>
        <w:t>2</w:t>
      </w:r>
      <w:r>
        <w:rPr>
          <w:b/>
          <w:bCs/>
          <w:color w:val="000000"/>
          <w:spacing w:val="1"/>
        </w:rPr>
        <w:t>3</w:t>
      </w:r>
      <w:r w:rsidRPr="00576876">
        <w:rPr>
          <w:b/>
          <w:bCs/>
          <w:color w:val="000000"/>
          <w:spacing w:val="1"/>
        </w:rPr>
        <w:t>.</w:t>
      </w:r>
      <w:r w:rsidRPr="00576876">
        <w:rPr>
          <w:b/>
          <w:color w:val="000000"/>
          <w:spacing w:val="1"/>
        </w:rPr>
        <w:t xml:space="preserve"> ИЗПЪЛНИТЕЛЯТ се задължава:</w:t>
      </w:r>
    </w:p>
    <w:p w:rsidR="005A4006" w:rsidRDefault="005A4006" w:rsidP="005A4006">
      <w:pPr>
        <w:ind w:firstLine="900"/>
        <w:jc w:val="both"/>
        <w:rPr>
          <w:color w:val="000000"/>
          <w:spacing w:val="1"/>
        </w:rPr>
      </w:pPr>
      <w:bookmarkStart w:id="7" w:name="_DV_M81"/>
      <w:bookmarkEnd w:id="7"/>
      <w:r w:rsidRPr="00576876">
        <w:rPr>
          <w:bCs/>
          <w:color w:val="000000"/>
          <w:spacing w:val="1"/>
        </w:rPr>
        <w:t>1.</w:t>
      </w:r>
      <w:r>
        <w:rPr>
          <w:color w:val="000000"/>
          <w:spacing w:val="1"/>
        </w:rPr>
        <w:t xml:space="preserve"> да </w:t>
      </w:r>
      <w:r w:rsidRPr="00576876">
        <w:rPr>
          <w:color w:val="000000"/>
          <w:spacing w:val="1"/>
        </w:rPr>
        <w:t>предоставя Услугите и да изпълнява задълженията си по този Договор в уговорените срокове и качествено, в съответствие с Договора и Приложенията</w:t>
      </w:r>
      <w:r>
        <w:rPr>
          <w:color w:val="000000"/>
          <w:spacing w:val="1"/>
        </w:rPr>
        <w:t>. И</w:t>
      </w:r>
      <w:r w:rsidRPr="00E505DE">
        <w:rPr>
          <w:color w:val="000000"/>
          <w:spacing w:val="1"/>
        </w:rPr>
        <w:t>зработените акцидентни материали трябва да отговарят на представените от ВЪЗЛОЖИТЕЛЯ мостри-образци и на изискванията за тях, посочени в Техническ</w:t>
      </w:r>
      <w:r>
        <w:rPr>
          <w:color w:val="000000"/>
          <w:spacing w:val="1"/>
        </w:rPr>
        <w:t>ата спецификация</w:t>
      </w:r>
      <w:r w:rsidRPr="00576876">
        <w:rPr>
          <w:color w:val="000000"/>
          <w:spacing w:val="1"/>
        </w:rPr>
        <w:t>;</w:t>
      </w:r>
    </w:p>
    <w:p w:rsidR="005A4006" w:rsidRPr="00576876" w:rsidRDefault="005A4006" w:rsidP="005A4006">
      <w:pPr>
        <w:ind w:firstLine="900"/>
        <w:jc w:val="both"/>
        <w:rPr>
          <w:color w:val="000000"/>
          <w:spacing w:val="1"/>
        </w:rPr>
      </w:pPr>
      <w:r>
        <w:rPr>
          <w:color w:val="000000"/>
          <w:spacing w:val="1"/>
        </w:rPr>
        <w:t xml:space="preserve">2. При извършване на Услугите да влага подходящи материали отговарящи на </w:t>
      </w:r>
      <w:proofErr w:type="spellStart"/>
      <w:r>
        <w:rPr>
          <w:color w:val="000000"/>
          <w:spacing w:val="1"/>
        </w:rPr>
        <w:t>всикчи</w:t>
      </w:r>
      <w:proofErr w:type="spellEnd"/>
      <w:r>
        <w:rPr>
          <w:color w:val="000000"/>
          <w:spacing w:val="1"/>
        </w:rPr>
        <w:t xml:space="preserve"> изисквания за качество и безопасност, посочени в документацията на ВЪЗЛОЖИТЕЛЯ.  </w:t>
      </w:r>
    </w:p>
    <w:p w:rsidR="005A4006" w:rsidRPr="00576876" w:rsidRDefault="005A4006" w:rsidP="005A4006">
      <w:pPr>
        <w:ind w:firstLine="900"/>
        <w:jc w:val="both"/>
        <w:rPr>
          <w:color w:val="000000"/>
          <w:spacing w:val="1"/>
        </w:rPr>
      </w:pPr>
      <w:r>
        <w:rPr>
          <w:color w:val="000000"/>
          <w:spacing w:val="1"/>
        </w:rPr>
        <w:t>3</w:t>
      </w:r>
      <w:r w:rsidRPr="00576876">
        <w:rPr>
          <w:color w:val="000000"/>
          <w:spacing w:val="1"/>
        </w:rPr>
        <w:t>. [да представи на ВЪЗЛОЖИТЕЛЯ [отчетите/докладите/разработките/ материалите] и да извърши преработване и/или допълване в указания от ВЪЗЛОЖИТЕЛЯ срок, когато ВЪЗЛОЖИТЕЛЯТ е поискал това (</w:t>
      </w:r>
      <w:r w:rsidRPr="00576876">
        <w:rPr>
          <w:i/>
          <w:color w:val="FF0000"/>
          <w:spacing w:val="1"/>
        </w:rPr>
        <w:t>ако е приложимо</w:t>
      </w:r>
      <w:r w:rsidRPr="00576876">
        <w:rPr>
          <w:color w:val="000000"/>
          <w:spacing w:val="1"/>
        </w:rPr>
        <w:t>)];</w:t>
      </w:r>
    </w:p>
    <w:p w:rsidR="005A4006" w:rsidRPr="00576876" w:rsidRDefault="005A4006" w:rsidP="005A4006">
      <w:pPr>
        <w:ind w:firstLine="900"/>
        <w:jc w:val="both"/>
        <w:rPr>
          <w:color w:val="000000"/>
          <w:spacing w:val="1"/>
        </w:rPr>
      </w:pPr>
      <w:r>
        <w:rPr>
          <w:color w:val="000000"/>
          <w:spacing w:val="1"/>
        </w:rPr>
        <w:t>4</w:t>
      </w:r>
      <w:r w:rsidRPr="00576876">
        <w:rPr>
          <w:color w:val="000000"/>
          <w:spacing w:val="1"/>
        </w:rPr>
        <w:t>. да информира своевременно ВЪЗЛОЖИТЕЛЯ за всички пречки, възникващи в хода на изпълнението на работа</w:t>
      </w:r>
      <w:r>
        <w:rPr>
          <w:color w:val="000000"/>
          <w:spacing w:val="1"/>
        </w:rPr>
        <w:t>та</w:t>
      </w:r>
      <w:r w:rsidRPr="00576876">
        <w:rPr>
          <w:color w:val="000000"/>
          <w:spacing w:val="1"/>
        </w:rPr>
        <w:t>, да предложи начин за отстраняването им, като може да поиска от ВЪЗЛОЖИТЕЛЯ указания и/или съдействие за отстраняването им</w:t>
      </w:r>
      <w:r>
        <w:rPr>
          <w:color w:val="000000"/>
          <w:spacing w:val="1"/>
        </w:rPr>
        <w:t xml:space="preserve">, както и да съгласува с ВЪЗЛОЖИТЕЛЯ всички действия </w:t>
      </w:r>
      <w:proofErr w:type="spellStart"/>
      <w:r>
        <w:rPr>
          <w:color w:val="000000"/>
          <w:spacing w:val="1"/>
        </w:rPr>
        <w:t>касаеци</w:t>
      </w:r>
      <w:proofErr w:type="spellEnd"/>
      <w:r>
        <w:rPr>
          <w:color w:val="000000"/>
          <w:spacing w:val="1"/>
        </w:rPr>
        <w:t xml:space="preserve"> изпълнение на Услугите</w:t>
      </w:r>
      <w:r w:rsidRPr="00576876">
        <w:rPr>
          <w:color w:val="000000"/>
          <w:spacing w:val="1"/>
        </w:rPr>
        <w:t xml:space="preserve">; </w:t>
      </w:r>
    </w:p>
    <w:p w:rsidR="005A4006" w:rsidRDefault="005A4006" w:rsidP="005A4006">
      <w:pPr>
        <w:ind w:firstLine="900"/>
        <w:jc w:val="both"/>
        <w:rPr>
          <w:color w:val="000000"/>
          <w:spacing w:val="1"/>
        </w:rPr>
      </w:pPr>
      <w:bookmarkStart w:id="8" w:name="_DV_M82"/>
      <w:bookmarkEnd w:id="8"/>
      <w:r>
        <w:rPr>
          <w:color w:val="000000"/>
          <w:spacing w:val="1"/>
        </w:rPr>
        <w:t>5</w:t>
      </w:r>
      <w:r w:rsidRPr="00576876">
        <w:rPr>
          <w:color w:val="000000"/>
          <w:spacing w:val="1"/>
        </w:rPr>
        <w:t>. да изпълнява всички законосъобразни указания и изисквания на ВЪЗЛОЖИТЕЛЯ;</w:t>
      </w:r>
    </w:p>
    <w:p w:rsidR="005A4006" w:rsidRDefault="005A4006" w:rsidP="005A4006">
      <w:pPr>
        <w:ind w:firstLine="900"/>
        <w:jc w:val="both"/>
        <w:rPr>
          <w:color w:val="000000"/>
          <w:spacing w:val="1"/>
        </w:rPr>
      </w:pPr>
      <w:r>
        <w:rPr>
          <w:color w:val="000000"/>
          <w:spacing w:val="1"/>
        </w:rPr>
        <w:t xml:space="preserve">6. да </w:t>
      </w:r>
      <w:r w:rsidRPr="008E683D">
        <w:rPr>
          <w:color w:val="000000"/>
          <w:spacing w:val="1"/>
        </w:rPr>
        <w:t>представи за одобрение на ВЪЗЛОЖИТЕЛЯ изготвените акцидентни материали и подвързване преди изпращане на същите за отпечатване.</w:t>
      </w:r>
    </w:p>
    <w:p w:rsidR="005A4006" w:rsidRDefault="005A4006" w:rsidP="005A4006">
      <w:pPr>
        <w:ind w:firstLine="900"/>
        <w:jc w:val="both"/>
        <w:rPr>
          <w:color w:val="000000"/>
          <w:spacing w:val="1"/>
        </w:rPr>
      </w:pPr>
      <w:r>
        <w:rPr>
          <w:color w:val="000000"/>
          <w:spacing w:val="1"/>
        </w:rPr>
        <w:t xml:space="preserve">7. </w:t>
      </w:r>
      <w:r w:rsidRPr="00D6451B">
        <w:rPr>
          <w:color w:val="000000"/>
          <w:spacing w:val="1"/>
        </w:rPr>
        <w:t>да уведомява ВЪЗЛОЖИТЕЛЯ за изпълнението на заявката и да го покани да прегледа и приеме изработените акцидентни материали.</w:t>
      </w:r>
    </w:p>
    <w:p w:rsidR="005A4006" w:rsidRPr="00576876" w:rsidRDefault="005A4006" w:rsidP="005A4006">
      <w:pPr>
        <w:ind w:firstLine="900"/>
        <w:jc w:val="both"/>
        <w:rPr>
          <w:color w:val="000000"/>
          <w:spacing w:val="1"/>
        </w:rPr>
      </w:pPr>
      <w:r>
        <w:rPr>
          <w:color w:val="000000"/>
          <w:spacing w:val="1"/>
        </w:rPr>
        <w:t xml:space="preserve">8. </w:t>
      </w:r>
      <w:r w:rsidRPr="00AF036F">
        <w:rPr>
          <w:color w:val="000000"/>
          <w:spacing w:val="1"/>
        </w:rPr>
        <w:t xml:space="preserve">да уведоми незабавно ВЪЗЛОЖИТЕЛЯ, ако в хода на работата установи,че изпълнението на някои от мострите или изискванията на Техническото задание ще доведе до недостатъци на акцидентните материали и подвързването и/или </w:t>
      </w:r>
      <w:r>
        <w:rPr>
          <w:color w:val="000000"/>
          <w:spacing w:val="1"/>
        </w:rPr>
        <w:t xml:space="preserve">до несъответствие с </w:t>
      </w:r>
      <w:r w:rsidRPr="00AF036F">
        <w:rPr>
          <w:color w:val="000000"/>
          <w:spacing w:val="1"/>
        </w:rPr>
        <w:t xml:space="preserve"> предвиденото им предназначение.</w:t>
      </w:r>
      <w:r>
        <w:rPr>
          <w:color w:val="000000"/>
          <w:spacing w:val="1"/>
        </w:rPr>
        <w:t xml:space="preserve">     </w:t>
      </w:r>
    </w:p>
    <w:p w:rsidR="005A4006" w:rsidRDefault="005A4006" w:rsidP="005A4006">
      <w:pPr>
        <w:ind w:firstLine="900"/>
        <w:jc w:val="both"/>
        <w:rPr>
          <w:color w:val="000000"/>
          <w:spacing w:val="1"/>
        </w:rPr>
      </w:pPr>
      <w:r>
        <w:rPr>
          <w:color w:val="000000"/>
          <w:spacing w:val="1"/>
        </w:rPr>
        <w:lastRenderedPageBreak/>
        <w:t>9</w:t>
      </w:r>
      <w:r w:rsidRPr="00576876">
        <w:rPr>
          <w:color w:val="000000"/>
          <w:spacing w:val="1"/>
        </w:rPr>
        <w:t>.</w:t>
      </w:r>
      <w:bookmarkStart w:id="9" w:name="_DV_M84"/>
      <w:bookmarkEnd w:id="9"/>
      <w:r w:rsidRPr="00576876">
        <w:rPr>
          <w:color w:val="000000"/>
          <w:spacing w:val="1"/>
        </w:rPr>
        <w:t xml:space="preserve"> да пази поверителна Конфиденциалната информация, в съответствие с уговореното в чл</w:t>
      </w:r>
      <w:r>
        <w:rPr>
          <w:color w:val="000000"/>
          <w:spacing w:val="1"/>
        </w:rPr>
        <w:t>. 41</w:t>
      </w:r>
      <w:r w:rsidRPr="00576876">
        <w:rPr>
          <w:color w:val="000000"/>
          <w:spacing w:val="1"/>
        </w:rPr>
        <w:t xml:space="preserve"> от Договора;  </w:t>
      </w:r>
    </w:p>
    <w:p w:rsidR="005A4006" w:rsidRPr="00576876" w:rsidRDefault="005A4006" w:rsidP="005A4006">
      <w:pPr>
        <w:ind w:firstLine="900"/>
        <w:jc w:val="both"/>
        <w:rPr>
          <w:color w:val="000000"/>
          <w:spacing w:val="1"/>
        </w:rPr>
      </w:pPr>
      <w:r>
        <w:rPr>
          <w:color w:val="000000"/>
          <w:spacing w:val="1"/>
        </w:rPr>
        <w:t xml:space="preserve">10. да </w:t>
      </w:r>
      <w:r w:rsidRPr="00D6451B">
        <w:rPr>
          <w:color w:val="000000"/>
          <w:spacing w:val="1"/>
        </w:rPr>
        <w:t>носи пълна отговорност за работата на своите работници и служители както и за работата на привлечените от   него подизпълнители, включително и когато последните са одобрени от ВЪЗЛОЖИТЕЛЯ (Забележка:само когато ще ползва подизпълнители за изпълнение на поръчката).</w:t>
      </w:r>
    </w:p>
    <w:p w:rsidR="005A4006" w:rsidRPr="00D35B84" w:rsidRDefault="005A4006" w:rsidP="005A4006">
      <w:pPr>
        <w:ind w:firstLine="900"/>
        <w:jc w:val="both"/>
        <w:rPr>
          <w:color w:val="000000"/>
          <w:spacing w:val="1"/>
        </w:rPr>
      </w:pPr>
      <w:r>
        <w:rPr>
          <w:color w:val="000000"/>
          <w:spacing w:val="1"/>
        </w:rPr>
        <w:t>11</w:t>
      </w:r>
      <w:r w:rsidRPr="00576876">
        <w:rPr>
          <w:color w:val="000000"/>
          <w:spacing w:val="1"/>
        </w:rPr>
        <w:t xml:space="preserve">. [да не възлага работата или части от нея на подизпълнители, извън посочените в офертата на ИЗПЪЛНИТЕЛЯ [освен в случаите и при условията, предвидени в ЗОП]] / </w:t>
      </w:r>
      <w:r w:rsidRPr="00D35B84">
        <w:rPr>
          <w:color w:val="000000"/>
          <w:spacing w:val="1"/>
        </w:rPr>
        <w:t>[да възложи съответна част от Услугите на подизпълнителите, посочени в офертата на ИЗПЪЛНИТЕЛЯ, и да контролира изпълнението на техните задължения (</w:t>
      </w:r>
      <w:r w:rsidRPr="00D35B84">
        <w:rPr>
          <w:i/>
          <w:color w:val="FF0000"/>
          <w:spacing w:val="1"/>
        </w:rPr>
        <w:t>ако е приложимо</w:t>
      </w:r>
      <w:r w:rsidRPr="00D35B84">
        <w:rPr>
          <w:color w:val="000000"/>
          <w:spacing w:val="1"/>
        </w:rPr>
        <w:t>)];</w:t>
      </w:r>
    </w:p>
    <w:p w:rsidR="005A4006" w:rsidRPr="00D35B84" w:rsidRDefault="005A4006" w:rsidP="005A4006">
      <w:pPr>
        <w:ind w:firstLine="900"/>
        <w:jc w:val="both"/>
        <w:rPr>
          <w:color w:val="000000"/>
          <w:spacing w:val="1"/>
        </w:rPr>
      </w:pPr>
      <w:r>
        <w:rPr>
          <w:color w:val="000000"/>
          <w:spacing w:val="1"/>
        </w:rPr>
        <w:t>12</w:t>
      </w:r>
      <w:r w:rsidRPr="00D35B84">
        <w:rPr>
          <w:color w:val="000000"/>
          <w:spacing w:val="1"/>
        </w:rPr>
        <w:t>. [да участва във всички работни срещи, свързани с изпълнението на този Договор (</w:t>
      </w:r>
      <w:r w:rsidRPr="00D35B84">
        <w:rPr>
          <w:i/>
          <w:color w:val="FF0000"/>
          <w:spacing w:val="1"/>
        </w:rPr>
        <w:t>ако е приложимо</w:t>
      </w:r>
      <w:r w:rsidRPr="00D35B84">
        <w:rPr>
          <w:color w:val="000000"/>
          <w:spacing w:val="1"/>
        </w:rPr>
        <w:t>)];</w:t>
      </w:r>
    </w:p>
    <w:p w:rsidR="005A4006" w:rsidRDefault="005A4006" w:rsidP="005A4006">
      <w:pPr>
        <w:ind w:firstLine="900"/>
        <w:jc w:val="both"/>
        <w:rPr>
          <w:color w:val="000000"/>
          <w:spacing w:val="1"/>
        </w:rPr>
      </w:pPr>
      <w:bookmarkStart w:id="10" w:name="_DV_M83"/>
      <w:bookmarkStart w:id="11" w:name="_DV_M85"/>
      <w:bookmarkStart w:id="12" w:name="_DV_M86"/>
      <w:bookmarkStart w:id="13" w:name="_DV_M87"/>
      <w:bookmarkEnd w:id="10"/>
      <w:bookmarkEnd w:id="11"/>
      <w:bookmarkEnd w:id="12"/>
      <w:bookmarkEnd w:id="13"/>
      <w:r>
        <w:rPr>
          <w:bCs/>
          <w:color w:val="000000"/>
          <w:spacing w:val="1"/>
        </w:rPr>
        <w:t>13</w:t>
      </w:r>
      <w:r w:rsidRPr="00D35B84">
        <w:rPr>
          <w:bCs/>
          <w:color w:val="000000"/>
          <w:spacing w:val="1"/>
        </w:rPr>
        <w:t>. [</w:t>
      </w:r>
      <w:r w:rsidRPr="00D35B84">
        <w:rPr>
          <w:color w:val="000000"/>
          <w:spacing w:val="1"/>
        </w:rPr>
        <w:t>да не променя състава на персонала, който ще отговаря за изпълнението на Услугите, без предварително писмено съгласие от страна на ВЪЗЛОЖИТЕЛЯ (</w:t>
      </w:r>
      <w:r w:rsidRPr="00D35B84">
        <w:rPr>
          <w:i/>
          <w:color w:val="FF0000"/>
          <w:spacing w:val="1"/>
        </w:rPr>
        <w:t>ако е приложимо</w:t>
      </w:r>
    </w:p>
    <w:p w:rsidR="005A4006" w:rsidRPr="004C1BA2" w:rsidRDefault="005A4006" w:rsidP="005A4006">
      <w:pPr>
        <w:ind w:firstLine="900"/>
        <w:jc w:val="both"/>
        <w:rPr>
          <w:highlight w:val="yellow"/>
        </w:rPr>
      </w:pPr>
      <w:r>
        <w:rPr>
          <w:lang w:eastAsia="bg-BG"/>
        </w:rPr>
        <w:t>14</w:t>
      </w:r>
      <w:r w:rsidRPr="00810E47">
        <w:rPr>
          <w:lang w:eastAsia="bg-BG"/>
        </w:rPr>
        <w:t xml:space="preserve">. </w:t>
      </w:r>
      <w:proofErr w:type="gramStart"/>
      <w:r w:rsidRPr="0069761C">
        <w:rPr>
          <w:lang w:val="ru-RU" w:eastAsia="bg-BG"/>
        </w:rPr>
        <w:t>[</w:t>
      </w:r>
      <w:r w:rsidRPr="00810E47">
        <w:rPr>
          <w:lang w:eastAsia="bg-BG"/>
        </w:rPr>
        <w:t xml:space="preserve">Изпълнителят се задължава да сключи договор/договори за </w:t>
      </w:r>
      <w:proofErr w:type="spellStart"/>
      <w:r w:rsidRPr="00810E47">
        <w:rPr>
          <w:lang w:eastAsia="bg-BG"/>
        </w:rPr>
        <w:t>подизпълнение</w:t>
      </w:r>
      <w:proofErr w:type="spellEnd"/>
      <w:r w:rsidRPr="00810E47">
        <w:rPr>
          <w:lang w:eastAsia="bg-BG"/>
        </w:rPr>
        <w:t xml:space="preserve"> с посочените в офертата му подизпълнители в срок от ........ дни от сключване на настоящия Договор.</w:t>
      </w:r>
      <w:proofErr w:type="gramEnd"/>
      <w:r w:rsidRPr="00810E47">
        <w:rPr>
          <w:lang w:eastAsia="bg-BG"/>
        </w:rPr>
        <w:t xml:space="preserve"> В срок до </w:t>
      </w:r>
      <w:r w:rsidRPr="00576876">
        <w:t>[[…] (</w:t>
      </w:r>
      <w:r w:rsidRPr="00576876">
        <w:rPr>
          <w:i/>
        </w:rPr>
        <w:t>словом</w:t>
      </w:r>
      <w:r w:rsidRPr="00576876">
        <w:t xml:space="preserve">)] дни </w:t>
      </w:r>
      <w:r w:rsidRPr="00810E47">
        <w:rPr>
          <w:lang w:eastAsia="bg-BG"/>
        </w:rPr>
        <w:t xml:space="preserve">от сключването на договор за </w:t>
      </w:r>
      <w:proofErr w:type="spellStart"/>
      <w:r w:rsidRPr="00810E47">
        <w:rPr>
          <w:lang w:eastAsia="bg-BG"/>
        </w:rPr>
        <w:t>подизпълнение</w:t>
      </w:r>
      <w:proofErr w:type="spellEnd"/>
      <w:r w:rsidRPr="00810E47">
        <w:rPr>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10" w:anchor="p28982788" w:tgtFrame="_blank" w:history="1">
        <w:r w:rsidRPr="00810E47">
          <w:rPr>
            <w:lang w:eastAsia="bg-BG"/>
          </w:rPr>
          <w:t>чл. 66, ал. 2</w:t>
        </w:r>
      </w:hyperlink>
      <w:r w:rsidRPr="00810E47">
        <w:rPr>
          <w:lang w:eastAsia="bg-BG"/>
        </w:rPr>
        <w:t xml:space="preserve"> и </w:t>
      </w:r>
      <w:hyperlink r:id="rId11" w:anchor="p28982788" w:tgtFrame="_blank" w:history="1">
        <w:r w:rsidRPr="00810E47">
          <w:rPr>
            <w:lang w:eastAsia="bg-BG"/>
          </w:rPr>
          <w:t>11 ЗОП</w:t>
        </w:r>
      </w:hyperlink>
      <w:r w:rsidRPr="00810E47">
        <w:rPr>
          <w:lang w:eastAsia="bg-BG"/>
        </w:rPr>
        <w:t xml:space="preserve"> (</w:t>
      </w:r>
      <w:r w:rsidRPr="00A313CB">
        <w:rPr>
          <w:i/>
          <w:color w:val="FF0000"/>
          <w:lang w:eastAsia="bg-BG"/>
        </w:rPr>
        <w:t>ако е приложимо</w:t>
      </w:r>
      <w:r w:rsidRPr="00810E47">
        <w:rPr>
          <w:lang w:eastAsia="bg-BG"/>
        </w:rPr>
        <w:t>)</w:t>
      </w:r>
      <w:r w:rsidRPr="0069761C">
        <w:rPr>
          <w:lang w:val="ru-RU" w:eastAsia="bg-BG"/>
        </w:rPr>
        <w:t>]</w:t>
      </w:r>
    </w:p>
    <w:p w:rsidR="005A4006" w:rsidRPr="00576876" w:rsidRDefault="005A4006" w:rsidP="005A4006">
      <w:pPr>
        <w:ind w:firstLine="900"/>
        <w:jc w:val="both"/>
      </w:pPr>
    </w:p>
    <w:p w:rsidR="005A4006" w:rsidRPr="00576876" w:rsidRDefault="005A4006" w:rsidP="005A4006">
      <w:pPr>
        <w:ind w:firstLine="900"/>
        <w:jc w:val="both"/>
        <w:rPr>
          <w:b/>
          <w:u w:val="single"/>
          <w:lang w:eastAsia="bg-BG"/>
        </w:rPr>
      </w:pPr>
      <w:r w:rsidRPr="00576876">
        <w:rPr>
          <w:b/>
          <w:u w:val="single"/>
          <w:lang w:eastAsia="bg-BG"/>
        </w:rPr>
        <w:t>Общи права и задължения на ВЪЗЛОЖИТЕЛЯ</w:t>
      </w:r>
    </w:p>
    <w:p w:rsidR="005A4006" w:rsidRPr="00576876" w:rsidRDefault="005A4006" w:rsidP="005A4006">
      <w:pPr>
        <w:ind w:firstLine="900"/>
        <w:jc w:val="both"/>
        <w:rPr>
          <w:bCs/>
          <w:color w:val="000000"/>
          <w:spacing w:val="1"/>
        </w:rPr>
      </w:pPr>
    </w:p>
    <w:p w:rsidR="005A4006" w:rsidRPr="00576876" w:rsidRDefault="005A4006" w:rsidP="005A4006">
      <w:pPr>
        <w:ind w:firstLine="900"/>
        <w:jc w:val="both"/>
        <w:rPr>
          <w:b/>
          <w:color w:val="000000"/>
          <w:spacing w:val="1"/>
        </w:rPr>
      </w:pPr>
      <w:r w:rsidRPr="00576876">
        <w:rPr>
          <w:b/>
          <w:bCs/>
          <w:color w:val="000000"/>
          <w:spacing w:val="1"/>
        </w:rPr>
        <w:t>Чл. 2</w:t>
      </w:r>
      <w:r>
        <w:rPr>
          <w:b/>
          <w:bCs/>
          <w:color w:val="000000"/>
          <w:spacing w:val="1"/>
        </w:rPr>
        <w:t>4</w:t>
      </w:r>
      <w:r w:rsidRPr="00576876">
        <w:rPr>
          <w:b/>
          <w:bCs/>
          <w:color w:val="000000"/>
          <w:spacing w:val="1"/>
        </w:rPr>
        <w:t xml:space="preserve">. </w:t>
      </w:r>
      <w:r w:rsidRPr="00576876">
        <w:rPr>
          <w:b/>
          <w:color w:val="000000"/>
          <w:spacing w:val="1"/>
        </w:rPr>
        <w:t>ВЪЗЛОЖИТЕЛЯТ има право:</w:t>
      </w:r>
    </w:p>
    <w:p w:rsidR="005A4006" w:rsidRPr="00576876" w:rsidRDefault="005A4006" w:rsidP="005A4006">
      <w:pPr>
        <w:ind w:firstLine="900"/>
        <w:jc w:val="both"/>
        <w:rPr>
          <w:color w:val="000000"/>
          <w:spacing w:val="1"/>
        </w:rPr>
      </w:pPr>
      <w:bookmarkStart w:id="14" w:name="_DV_M94"/>
      <w:bookmarkEnd w:id="14"/>
      <w:r w:rsidRPr="00576876">
        <w:rPr>
          <w:bCs/>
          <w:color w:val="000000"/>
          <w:spacing w:val="1"/>
        </w:rPr>
        <w:t>1.</w:t>
      </w:r>
      <w:r w:rsidRPr="00576876">
        <w:rPr>
          <w:color w:val="000000"/>
          <w:spacing w:val="1"/>
        </w:rPr>
        <w:t xml:space="preserve"> д</w:t>
      </w:r>
      <w:r>
        <w:rPr>
          <w:color w:val="000000"/>
          <w:spacing w:val="1"/>
        </w:rPr>
        <w:t>а изисква и да получава</w:t>
      </w:r>
      <w:r w:rsidRPr="00576876">
        <w:rPr>
          <w:color w:val="000000"/>
          <w:spacing w:val="1"/>
        </w:rPr>
        <w:t xml:space="preserve"> Услугите в </w:t>
      </w:r>
      <w:r>
        <w:rPr>
          <w:color w:val="000000"/>
          <w:spacing w:val="1"/>
        </w:rPr>
        <w:t>уговорените срокове</w:t>
      </w:r>
      <w:r w:rsidRPr="00576876">
        <w:rPr>
          <w:color w:val="000000"/>
          <w:spacing w:val="1"/>
        </w:rPr>
        <w:t>, количество и качество;</w:t>
      </w:r>
    </w:p>
    <w:p w:rsidR="005A4006" w:rsidRPr="00576876" w:rsidRDefault="005A4006" w:rsidP="005A4006">
      <w:pPr>
        <w:ind w:firstLine="900"/>
        <w:jc w:val="both"/>
        <w:rPr>
          <w:color w:val="000000"/>
          <w:spacing w:val="1"/>
        </w:rPr>
      </w:pPr>
      <w:bookmarkStart w:id="15" w:name="_DV_M95"/>
      <w:bookmarkEnd w:id="15"/>
      <w:r w:rsidRPr="00576876">
        <w:rPr>
          <w:bCs/>
          <w:color w:val="000000"/>
          <w:spacing w:val="1"/>
        </w:rPr>
        <w:t>2.</w:t>
      </w:r>
      <w:r w:rsidRPr="00576876">
        <w:rPr>
          <w:color w:val="000000"/>
          <w:spacing w:val="1"/>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w:t>
      </w:r>
      <w:r>
        <w:rPr>
          <w:color w:val="000000"/>
          <w:spacing w:val="1"/>
        </w:rPr>
        <w:t>ра</w:t>
      </w:r>
      <w:r w:rsidRPr="00576876">
        <w:rPr>
          <w:color w:val="000000"/>
          <w:spacing w:val="1"/>
        </w:rPr>
        <w:t>;</w:t>
      </w:r>
    </w:p>
    <w:p w:rsidR="005A4006" w:rsidRPr="00576876" w:rsidRDefault="005A4006" w:rsidP="005A4006">
      <w:pPr>
        <w:ind w:firstLine="900"/>
        <w:jc w:val="both"/>
        <w:rPr>
          <w:color w:val="000000"/>
          <w:spacing w:val="1"/>
        </w:rPr>
      </w:pPr>
      <w:r w:rsidRPr="00576876">
        <w:rPr>
          <w:bCs/>
          <w:color w:val="000000"/>
          <w:spacing w:val="1"/>
        </w:rPr>
        <w:t>3.</w:t>
      </w:r>
      <w:r w:rsidRPr="00576876">
        <w:rPr>
          <w:color w:val="000000"/>
          <w:spacing w:val="1"/>
        </w:rPr>
        <w:t xml:space="preserve"> да изисква, при необходимост и по своя преценка, обосновка от страна на</w:t>
      </w:r>
      <w:r w:rsidRPr="00576876">
        <w:rPr>
          <w:bCs/>
          <w:color w:val="000000"/>
          <w:spacing w:val="1"/>
        </w:rPr>
        <w:t xml:space="preserve"> ИЗПЪЛНИТЕЛЯ</w:t>
      </w:r>
      <w:r w:rsidRPr="00576876">
        <w:rPr>
          <w:color w:val="000000"/>
          <w:spacing w:val="1"/>
        </w:rPr>
        <w:t xml:space="preserve"> на изготвените от него </w:t>
      </w:r>
      <w:r>
        <w:rPr>
          <w:color w:val="000000"/>
          <w:spacing w:val="1"/>
        </w:rPr>
        <w:t>акцидентни материали и печатни издания</w:t>
      </w:r>
      <w:r w:rsidRPr="00576876">
        <w:rPr>
          <w:color w:val="000000"/>
          <w:spacing w:val="1"/>
        </w:rPr>
        <w:t xml:space="preserve"> или съответна част от тях;</w:t>
      </w:r>
    </w:p>
    <w:p w:rsidR="005A4006" w:rsidRPr="00576876" w:rsidRDefault="005A4006" w:rsidP="005A4006">
      <w:pPr>
        <w:ind w:firstLine="900"/>
        <w:jc w:val="both"/>
        <w:rPr>
          <w:color w:val="000000"/>
          <w:spacing w:val="1"/>
        </w:rPr>
      </w:pPr>
      <w:r w:rsidRPr="00576876">
        <w:rPr>
          <w:bCs/>
          <w:color w:val="000000"/>
          <w:spacing w:val="1"/>
        </w:rPr>
        <w:t>4.</w:t>
      </w:r>
      <w:r w:rsidRPr="00576876">
        <w:rPr>
          <w:color w:val="000000"/>
          <w:spacing w:val="1"/>
        </w:rPr>
        <w:t xml:space="preserve"> да изисква от</w:t>
      </w:r>
      <w:r w:rsidRPr="00576876">
        <w:rPr>
          <w:bCs/>
          <w:color w:val="000000"/>
          <w:spacing w:val="1"/>
        </w:rPr>
        <w:t xml:space="preserve"> ИЗПЪЛНИТЕЛЯ</w:t>
      </w:r>
      <w:r w:rsidRPr="00576876">
        <w:rPr>
          <w:color w:val="000000"/>
          <w:spacing w:val="1"/>
        </w:rPr>
        <w:t xml:space="preserve"> п</w:t>
      </w:r>
      <w:r>
        <w:rPr>
          <w:color w:val="000000"/>
          <w:spacing w:val="1"/>
        </w:rPr>
        <w:t>реработване или доработване на всеки от акцидентните материали и печатните издания</w:t>
      </w:r>
      <w:r w:rsidRPr="00576876">
        <w:rPr>
          <w:color w:val="000000"/>
          <w:spacing w:val="1"/>
        </w:rPr>
        <w:t xml:space="preserve">, в съответствие с уговореното в чл. </w:t>
      </w:r>
      <w:r>
        <w:rPr>
          <w:color w:val="000000"/>
          <w:spacing w:val="1"/>
        </w:rPr>
        <w:t>28</w:t>
      </w:r>
      <w:r w:rsidRPr="00576876">
        <w:rPr>
          <w:color w:val="000000"/>
          <w:spacing w:val="1"/>
        </w:rPr>
        <w:t xml:space="preserve"> от Договора;</w:t>
      </w:r>
    </w:p>
    <w:p w:rsidR="005A4006" w:rsidRPr="00576876" w:rsidRDefault="005A4006" w:rsidP="005A4006">
      <w:pPr>
        <w:ind w:firstLine="900"/>
        <w:jc w:val="both"/>
        <w:rPr>
          <w:color w:val="000000"/>
          <w:spacing w:val="1"/>
        </w:rPr>
      </w:pPr>
      <w:r w:rsidRPr="00576876">
        <w:rPr>
          <w:bCs/>
          <w:color w:val="000000"/>
          <w:spacing w:val="1"/>
        </w:rPr>
        <w:t>5.</w:t>
      </w:r>
      <w:r>
        <w:rPr>
          <w:color w:val="000000"/>
          <w:spacing w:val="1"/>
        </w:rPr>
        <w:t xml:space="preserve"> да не приеме някои от акцидентните материали и печатните издания</w:t>
      </w:r>
      <w:r w:rsidRPr="00576876">
        <w:rPr>
          <w:color w:val="000000"/>
          <w:spacing w:val="1"/>
        </w:rPr>
        <w:t>, в съ</w:t>
      </w:r>
      <w:r>
        <w:rPr>
          <w:color w:val="000000"/>
          <w:spacing w:val="1"/>
        </w:rPr>
        <w:t>ответствие с уговореното в чл. 28</w:t>
      </w:r>
      <w:r w:rsidRPr="00576876">
        <w:rPr>
          <w:color w:val="000000"/>
          <w:spacing w:val="1"/>
        </w:rPr>
        <w:t xml:space="preserve"> от Договора;</w:t>
      </w:r>
    </w:p>
    <w:p w:rsidR="005A4006" w:rsidRPr="004533BE" w:rsidRDefault="005A4006" w:rsidP="005A4006">
      <w:pPr>
        <w:ind w:firstLine="900"/>
        <w:jc w:val="both"/>
        <w:rPr>
          <w:color w:val="C00000"/>
          <w:spacing w:val="1"/>
        </w:rPr>
      </w:pPr>
    </w:p>
    <w:p w:rsidR="005A4006" w:rsidRPr="00576876" w:rsidRDefault="005A4006" w:rsidP="005A4006">
      <w:pPr>
        <w:ind w:firstLine="900"/>
        <w:jc w:val="both"/>
        <w:rPr>
          <w:b/>
          <w:color w:val="000000"/>
          <w:spacing w:val="1"/>
        </w:rPr>
      </w:pPr>
      <w:bookmarkStart w:id="16" w:name="_DV_M96"/>
      <w:bookmarkStart w:id="17" w:name="_DV_M97"/>
      <w:bookmarkStart w:id="18" w:name="_DV_M98"/>
      <w:bookmarkStart w:id="19" w:name="_DV_M99"/>
      <w:bookmarkEnd w:id="16"/>
      <w:bookmarkEnd w:id="17"/>
      <w:bookmarkEnd w:id="18"/>
      <w:bookmarkEnd w:id="19"/>
      <w:r w:rsidRPr="00576876">
        <w:rPr>
          <w:b/>
          <w:bCs/>
          <w:color w:val="000000"/>
          <w:spacing w:val="1"/>
        </w:rPr>
        <w:t>Чл.</w:t>
      </w:r>
      <w:r w:rsidRPr="00576876">
        <w:rPr>
          <w:b/>
          <w:color w:val="000000"/>
          <w:spacing w:val="1"/>
        </w:rPr>
        <w:t xml:space="preserve"> </w:t>
      </w:r>
      <w:r>
        <w:rPr>
          <w:b/>
          <w:bCs/>
          <w:color w:val="000000"/>
          <w:spacing w:val="1"/>
        </w:rPr>
        <w:t>25.</w:t>
      </w:r>
      <w:r w:rsidRPr="00576876">
        <w:rPr>
          <w:b/>
          <w:color w:val="000000"/>
          <w:spacing w:val="1"/>
        </w:rPr>
        <w:t xml:space="preserve"> ВЪЗЛОЖИТЕЛЯТ се задължава:</w:t>
      </w:r>
    </w:p>
    <w:p w:rsidR="005A4006" w:rsidRPr="00576876" w:rsidRDefault="005A4006" w:rsidP="005A4006">
      <w:pPr>
        <w:ind w:firstLine="900"/>
        <w:jc w:val="both"/>
        <w:rPr>
          <w:color w:val="000000"/>
          <w:spacing w:val="1"/>
        </w:rPr>
      </w:pPr>
      <w:bookmarkStart w:id="20" w:name="_DV_M100"/>
      <w:bookmarkEnd w:id="20"/>
      <w:r>
        <w:rPr>
          <w:color w:val="000000"/>
          <w:spacing w:val="1"/>
        </w:rPr>
        <w:t xml:space="preserve">1. да приеме </w:t>
      </w:r>
      <w:r w:rsidRPr="00576876">
        <w:rPr>
          <w:color w:val="000000"/>
          <w:spacing w:val="1"/>
        </w:rPr>
        <w:t>изпълнението на Услугите за всеки отделен период, когато отговаря</w:t>
      </w:r>
      <w:r>
        <w:rPr>
          <w:color w:val="000000"/>
          <w:spacing w:val="1"/>
        </w:rPr>
        <w:t>т</w:t>
      </w:r>
      <w:r w:rsidRPr="00576876">
        <w:rPr>
          <w:color w:val="000000"/>
          <w:spacing w:val="1"/>
        </w:rPr>
        <w:t xml:space="preserve"> на договореното, по реда и при условията на този Договор;</w:t>
      </w:r>
    </w:p>
    <w:p w:rsidR="005A4006" w:rsidRPr="00576876" w:rsidRDefault="005A4006" w:rsidP="005A4006">
      <w:pPr>
        <w:ind w:firstLine="900"/>
        <w:jc w:val="both"/>
        <w:rPr>
          <w:color w:val="000000"/>
          <w:spacing w:val="1"/>
        </w:rPr>
      </w:pPr>
      <w:r w:rsidRPr="00576876">
        <w:rPr>
          <w:bCs/>
          <w:color w:val="000000"/>
          <w:spacing w:val="1"/>
        </w:rPr>
        <w:t>2.</w:t>
      </w:r>
      <w:r w:rsidRPr="00576876">
        <w:rPr>
          <w:color w:val="000000"/>
          <w:spacing w:val="1"/>
        </w:rPr>
        <w:t xml:space="preserve"> да заплати на ИЗПЪЛНИТЕЛЯ Цената в размера, по реда и при условията, предвидени в този Договор;</w:t>
      </w:r>
    </w:p>
    <w:p w:rsidR="005A4006" w:rsidRPr="00576876" w:rsidRDefault="005A4006" w:rsidP="005A4006">
      <w:pPr>
        <w:ind w:firstLine="900"/>
        <w:jc w:val="both"/>
        <w:rPr>
          <w:color w:val="000000"/>
          <w:spacing w:val="1"/>
        </w:rPr>
      </w:pPr>
      <w:bookmarkStart w:id="21" w:name="_DV_M101"/>
      <w:bookmarkEnd w:id="21"/>
      <w:r w:rsidRPr="00576876">
        <w:rPr>
          <w:color w:val="000000"/>
          <w:spacing w:val="1"/>
        </w:rPr>
        <w:t>3</w:t>
      </w:r>
      <w:r w:rsidRPr="00576876">
        <w:rPr>
          <w:bCs/>
          <w:color w:val="000000"/>
          <w:spacing w:val="1"/>
        </w:rPr>
        <w:t>.</w:t>
      </w:r>
      <w:r w:rsidRPr="00576876">
        <w:rPr>
          <w:color w:val="000000"/>
          <w:spacing w:val="1"/>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576876">
        <w:rPr>
          <w:color w:val="000000"/>
          <w:spacing w:val="1"/>
        </w:rPr>
        <w:t>относимите</w:t>
      </w:r>
      <w:proofErr w:type="spellEnd"/>
      <w:r w:rsidRPr="00576876">
        <w:rPr>
          <w:color w:val="000000"/>
          <w:spacing w:val="1"/>
        </w:rPr>
        <w:t xml:space="preserve"> изисквания или ограничения съгласно приложимото право;</w:t>
      </w:r>
    </w:p>
    <w:p w:rsidR="005A4006" w:rsidRPr="00576876" w:rsidRDefault="005A4006" w:rsidP="005A4006">
      <w:pPr>
        <w:ind w:firstLine="900"/>
        <w:jc w:val="both"/>
        <w:rPr>
          <w:color w:val="000000"/>
          <w:spacing w:val="1"/>
        </w:rPr>
      </w:pPr>
      <w:r w:rsidRPr="00576876">
        <w:rPr>
          <w:color w:val="000000"/>
          <w:spacing w:val="1"/>
        </w:rPr>
        <w:lastRenderedPageBreak/>
        <w:t>4. да пази поверителна Конфиденциалната информация, в съответствие с уговореното в чл</w:t>
      </w:r>
      <w:r>
        <w:rPr>
          <w:color w:val="000000"/>
          <w:spacing w:val="1"/>
        </w:rPr>
        <w:t>. 41</w:t>
      </w:r>
      <w:r w:rsidRPr="00576876">
        <w:rPr>
          <w:color w:val="000000"/>
          <w:spacing w:val="1"/>
        </w:rPr>
        <w:t xml:space="preserve"> от Договора;</w:t>
      </w:r>
    </w:p>
    <w:p w:rsidR="005A4006" w:rsidRPr="00576876" w:rsidRDefault="005A4006" w:rsidP="005A4006">
      <w:pPr>
        <w:ind w:firstLine="900"/>
        <w:jc w:val="both"/>
        <w:rPr>
          <w:color w:val="000000"/>
          <w:spacing w:val="1"/>
        </w:rPr>
      </w:pPr>
      <w:bookmarkStart w:id="22" w:name="_DV_M102"/>
      <w:bookmarkEnd w:id="22"/>
      <w:r w:rsidRPr="00576876">
        <w:rPr>
          <w:bCs/>
          <w:color w:val="000000"/>
          <w:spacing w:val="1"/>
        </w:rPr>
        <w:t>5.</w:t>
      </w:r>
      <w:r w:rsidRPr="00576876">
        <w:rPr>
          <w:color w:val="000000"/>
          <w:spacing w:val="1"/>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5A4006" w:rsidRDefault="005A4006" w:rsidP="005A4006">
      <w:pPr>
        <w:ind w:firstLine="900"/>
        <w:jc w:val="both"/>
        <w:rPr>
          <w:color w:val="000000"/>
          <w:spacing w:val="1"/>
        </w:rPr>
      </w:pPr>
      <w:r w:rsidRPr="00576876">
        <w:rPr>
          <w:color w:val="000000"/>
          <w:spacing w:val="1"/>
        </w:rPr>
        <w:t>6. да освободи представената от ИЗПЪЛНИТЕЛЯ Гаранция за изпълн</w:t>
      </w:r>
      <w:r>
        <w:rPr>
          <w:color w:val="000000"/>
          <w:spacing w:val="1"/>
        </w:rPr>
        <w:t xml:space="preserve">ение, съгласно клаузите на чл. </w:t>
      </w:r>
      <w:r w:rsidRPr="00240B1B">
        <w:rPr>
          <w:color w:val="000000"/>
          <w:spacing w:val="1"/>
        </w:rPr>
        <w:t>1</w:t>
      </w:r>
      <w:r>
        <w:rPr>
          <w:color w:val="000000"/>
          <w:spacing w:val="1"/>
        </w:rPr>
        <w:t xml:space="preserve">5 </w:t>
      </w:r>
      <w:r w:rsidRPr="00576876">
        <w:rPr>
          <w:color w:val="000000"/>
          <w:spacing w:val="1"/>
        </w:rPr>
        <w:t>от Договора;</w:t>
      </w:r>
    </w:p>
    <w:p w:rsidR="005A4006" w:rsidRPr="00576876" w:rsidRDefault="005A4006" w:rsidP="005A4006">
      <w:pPr>
        <w:widowControl w:val="0"/>
        <w:autoSpaceDE w:val="0"/>
        <w:autoSpaceDN w:val="0"/>
        <w:adjustRightInd w:val="0"/>
        <w:ind w:firstLine="900"/>
        <w:jc w:val="both"/>
        <w:rPr>
          <w:bCs/>
          <w:lang w:eastAsia="bg-BG"/>
        </w:rPr>
      </w:pPr>
    </w:p>
    <w:p w:rsidR="005A4006" w:rsidRDefault="005A4006" w:rsidP="005A4006">
      <w:pPr>
        <w:widowControl w:val="0"/>
        <w:autoSpaceDE w:val="0"/>
        <w:autoSpaceDN w:val="0"/>
        <w:adjustRightInd w:val="0"/>
        <w:ind w:firstLine="900"/>
        <w:jc w:val="both"/>
        <w:rPr>
          <w:b/>
          <w:bCs/>
          <w:u w:val="single"/>
          <w:lang w:eastAsia="bg-BG"/>
        </w:rPr>
      </w:pPr>
      <w:r w:rsidRPr="00576876">
        <w:rPr>
          <w:b/>
          <w:bCs/>
          <w:u w:val="single"/>
          <w:lang w:eastAsia="bg-BG"/>
        </w:rPr>
        <w:t>Специални</w:t>
      </w:r>
      <w:r>
        <w:rPr>
          <w:b/>
          <w:bCs/>
          <w:u w:val="single"/>
          <w:lang w:eastAsia="bg-BG"/>
        </w:rPr>
        <w:t xml:space="preserve"> права и задължения на Страните</w:t>
      </w:r>
    </w:p>
    <w:p w:rsidR="005A4006" w:rsidRDefault="005A4006" w:rsidP="005A4006">
      <w:pPr>
        <w:widowControl w:val="0"/>
        <w:autoSpaceDE w:val="0"/>
        <w:autoSpaceDN w:val="0"/>
        <w:adjustRightInd w:val="0"/>
        <w:ind w:firstLine="900"/>
        <w:jc w:val="both"/>
      </w:pPr>
    </w:p>
    <w:p w:rsidR="005A4006" w:rsidRPr="00576876" w:rsidRDefault="005A4006" w:rsidP="005A4006">
      <w:pPr>
        <w:widowControl w:val="0"/>
        <w:autoSpaceDE w:val="0"/>
        <w:autoSpaceDN w:val="0"/>
        <w:adjustRightInd w:val="0"/>
        <w:ind w:firstLine="900"/>
        <w:jc w:val="both"/>
        <w:rPr>
          <w:b/>
          <w:bCs/>
          <w:u w:val="single"/>
          <w:lang w:eastAsia="bg-BG"/>
        </w:rPr>
      </w:pPr>
      <w:r>
        <w:rPr>
          <w:b/>
        </w:rPr>
        <w:t xml:space="preserve">Чл. 26. </w:t>
      </w:r>
      <w:r w:rsidRPr="00524D1F">
        <w:t>В случай,</w:t>
      </w:r>
      <w:r>
        <w:t xml:space="preserve"> </w:t>
      </w:r>
      <w:r w:rsidRPr="00524D1F">
        <w:t>че ИЗПЪЛНИТЕЛЯТ е обединение, то всички участници в обединението са солидарно отговорни пред ВЪЗЛОЖИТЕЛЯ</w:t>
      </w:r>
      <w:r>
        <w:t xml:space="preserve"> за изпълнението на услугите</w:t>
      </w:r>
      <w:r w:rsidRPr="00524D1F">
        <w:t>. ВЪЗЛОЖИТЕЛЯТ може да иска изпълнение на целия договор за обществената поръчка от когото и да е от участниците в обединението.</w:t>
      </w:r>
    </w:p>
    <w:p w:rsidR="005A4006" w:rsidRPr="00576876" w:rsidRDefault="005A4006" w:rsidP="005A4006">
      <w:pPr>
        <w:widowControl w:val="0"/>
        <w:autoSpaceDE w:val="0"/>
        <w:autoSpaceDN w:val="0"/>
        <w:adjustRightInd w:val="0"/>
        <w:ind w:firstLine="900"/>
        <w:jc w:val="both"/>
        <w:rPr>
          <w:bCs/>
          <w:lang w:eastAsia="bg-BG"/>
        </w:rPr>
      </w:pPr>
    </w:p>
    <w:p w:rsidR="005A4006" w:rsidRPr="00576876" w:rsidRDefault="005A4006" w:rsidP="005A4006">
      <w:pPr>
        <w:keepNext/>
        <w:keepLines/>
        <w:spacing w:before="240" w:after="240"/>
        <w:ind w:firstLine="900"/>
        <w:jc w:val="both"/>
        <w:outlineLvl w:val="1"/>
        <w:rPr>
          <w:b/>
          <w:bCs/>
          <w:color w:val="000000"/>
          <w:szCs w:val="26"/>
          <w:lang w:eastAsia="bg-BG"/>
        </w:rPr>
      </w:pPr>
      <w:r w:rsidRPr="00576876">
        <w:rPr>
          <w:b/>
          <w:bCs/>
          <w:color w:val="000000"/>
          <w:szCs w:val="26"/>
          <w:lang w:eastAsia="bg-BG"/>
        </w:rPr>
        <w:t xml:space="preserve">ПРЕДАВАНЕ И ПРИЕМАНЕ НА ИЗПЪЛНЕНИЕТО </w:t>
      </w:r>
    </w:p>
    <w:p w:rsidR="005A4006" w:rsidRPr="00576876" w:rsidRDefault="005A4006" w:rsidP="005A4006">
      <w:pPr>
        <w:tabs>
          <w:tab w:val="left" w:pos="0"/>
        </w:tabs>
        <w:ind w:firstLine="900"/>
        <w:jc w:val="both"/>
        <w:rPr>
          <w:szCs w:val="20"/>
        </w:rPr>
      </w:pPr>
      <w:r w:rsidRPr="00576876">
        <w:rPr>
          <w:b/>
        </w:rPr>
        <w:t xml:space="preserve">Чл. </w:t>
      </w:r>
      <w:r>
        <w:rPr>
          <w:b/>
        </w:rPr>
        <w:t>27</w:t>
      </w:r>
      <w:r w:rsidRPr="00576876">
        <w:rPr>
          <w:b/>
        </w:rPr>
        <w:t xml:space="preserve">. </w:t>
      </w:r>
      <w:r>
        <w:rPr>
          <w:szCs w:val="20"/>
        </w:rPr>
        <w:t xml:space="preserve">Предаването на </w:t>
      </w:r>
      <w:r w:rsidRPr="00576876">
        <w:rPr>
          <w:szCs w:val="20"/>
        </w:rPr>
        <w:t>изпълнението на Услугите за всеки отделен период</w:t>
      </w:r>
      <w:r>
        <w:rPr>
          <w:szCs w:val="20"/>
        </w:rPr>
        <w:t xml:space="preserve"> </w:t>
      </w:r>
      <w:r w:rsidRPr="00576876">
        <w:rPr>
          <w:szCs w:val="20"/>
        </w:rPr>
        <w:t>се документира с протокол за приемане и предаване, който се подписва от представители на ВЪЗЛОЖИТЕЛЯ и ИЗПЪЛНИТЕЛЯ</w:t>
      </w:r>
      <w:r>
        <w:rPr>
          <w:szCs w:val="20"/>
          <w:vertAlign w:val="superscript"/>
        </w:rPr>
        <w:t xml:space="preserve"> </w:t>
      </w:r>
      <w:r w:rsidRPr="00576876">
        <w:rPr>
          <w:szCs w:val="20"/>
        </w:rPr>
        <w:t>в два оригинални екземпляра – по един за всяка от Страните („</w:t>
      </w:r>
      <w:proofErr w:type="spellStart"/>
      <w:r w:rsidRPr="00576876">
        <w:rPr>
          <w:b/>
          <w:szCs w:val="20"/>
        </w:rPr>
        <w:t>Приемо-предавателен</w:t>
      </w:r>
      <w:proofErr w:type="spellEnd"/>
      <w:r w:rsidRPr="00576876">
        <w:rPr>
          <w:b/>
          <w:szCs w:val="20"/>
        </w:rPr>
        <w:t xml:space="preserve"> протокол</w:t>
      </w:r>
      <w:r w:rsidRPr="00576876">
        <w:rPr>
          <w:szCs w:val="20"/>
        </w:rPr>
        <w:t>“)</w:t>
      </w:r>
      <w:r w:rsidRPr="0069761C">
        <w:rPr>
          <w:szCs w:val="20"/>
          <w:lang w:val="ru-RU"/>
        </w:rPr>
        <w:t>]</w:t>
      </w:r>
      <w:r w:rsidRPr="00576876">
        <w:rPr>
          <w:szCs w:val="20"/>
        </w:rPr>
        <w:t>.</w:t>
      </w:r>
      <w:r w:rsidRPr="00576876">
        <w:rPr>
          <w:szCs w:val="20"/>
        </w:rPr>
        <w:tab/>
      </w:r>
    </w:p>
    <w:p w:rsidR="005A4006" w:rsidRPr="00576876" w:rsidRDefault="005A4006" w:rsidP="005A4006">
      <w:pPr>
        <w:tabs>
          <w:tab w:val="left" w:pos="0"/>
        </w:tabs>
        <w:ind w:firstLine="900"/>
        <w:jc w:val="both"/>
        <w:rPr>
          <w:b/>
          <w:szCs w:val="20"/>
        </w:rPr>
      </w:pPr>
    </w:p>
    <w:p w:rsidR="005A4006" w:rsidRPr="00576876" w:rsidRDefault="005A4006" w:rsidP="005A4006">
      <w:pPr>
        <w:tabs>
          <w:tab w:val="left" w:pos="0"/>
        </w:tabs>
        <w:ind w:firstLine="900"/>
        <w:jc w:val="both"/>
        <w:rPr>
          <w:bCs/>
          <w:szCs w:val="20"/>
        </w:rPr>
      </w:pPr>
      <w:r w:rsidRPr="00576876">
        <w:rPr>
          <w:b/>
          <w:szCs w:val="20"/>
        </w:rPr>
        <w:t xml:space="preserve">Чл. </w:t>
      </w:r>
      <w:r>
        <w:rPr>
          <w:b/>
          <w:szCs w:val="20"/>
        </w:rPr>
        <w:t>28</w:t>
      </w:r>
      <w:r w:rsidRPr="00576876">
        <w:rPr>
          <w:b/>
          <w:szCs w:val="20"/>
        </w:rPr>
        <w:t>. (1)</w:t>
      </w:r>
      <w:r w:rsidRPr="00576876">
        <w:rPr>
          <w:szCs w:val="20"/>
        </w:rPr>
        <w:t xml:space="preserve"> ВЪЗЛОЖИТЕЛЯТ има право:</w:t>
      </w:r>
      <w:bookmarkStart w:id="23" w:name="_DV_M64"/>
      <w:bookmarkEnd w:id="23"/>
    </w:p>
    <w:p w:rsidR="005A4006" w:rsidRPr="00576876" w:rsidRDefault="005A4006" w:rsidP="005A4006">
      <w:pPr>
        <w:tabs>
          <w:tab w:val="left" w:pos="0"/>
        </w:tabs>
        <w:ind w:firstLine="900"/>
        <w:jc w:val="both"/>
        <w:rPr>
          <w:bCs/>
          <w:szCs w:val="20"/>
        </w:rPr>
      </w:pPr>
      <w:r w:rsidRPr="00576876">
        <w:rPr>
          <w:szCs w:val="20"/>
        </w:rPr>
        <w:t>1. да приеме изпълнението, когато отговаря на договореното;</w:t>
      </w:r>
      <w:bookmarkStart w:id="24" w:name="_DV_M65"/>
      <w:bookmarkEnd w:id="24"/>
    </w:p>
    <w:p w:rsidR="005A4006" w:rsidRPr="00576876" w:rsidRDefault="005A4006" w:rsidP="005A4006">
      <w:pPr>
        <w:tabs>
          <w:tab w:val="left" w:pos="0"/>
        </w:tabs>
        <w:ind w:firstLine="900"/>
        <w:jc w:val="both"/>
        <w:rPr>
          <w:bCs/>
          <w:szCs w:val="20"/>
        </w:rPr>
      </w:pPr>
      <w:r>
        <w:rPr>
          <w:szCs w:val="20"/>
        </w:rPr>
        <w:t xml:space="preserve">2. да поиска </w:t>
      </w:r>
      <w:r w:rsidRPr="00576876">
        <w:rPr>
          <w:szCs w:val="20"/>
        </w:rPr>
        <w:t xml:space="preserve">преработване и/или допълване на </w:t>
      </w:r>
      <w:r>
        <w:rPr>
          <w:szCs w:val="20"/>
        </w:rPr>
        <w:t>материалите</w:t>
      </w:r>
      <w:r w:rsidRPr="00576876">
        <w:rPr>
          <w:szCs w:val="20"/>
        </w:rPr>
        <w:t xml:space="preserve">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25" w:name="_DV_M66"/>
      <w:bookmarkEnd w:id="25"/>
      <w:r>
        <w:rPr>
          <w:szCs w:val="20"/>
        </w:rPr>
        <w:t>. К</w:t>
      </w:r>
      <w:r w:rsidRPr="00576876">
        <w:rPr>
          <w:szCs w:val="20"/>
        </w:rPr>
        <w:t>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w:t>
      </w:r>
      <w:r>
        <w:rPr>
          <w:szCs w:val="20"/>
        </w:rPr>
        <w:t>ето им за сметка на ИЗПЪЛНИТЕЛЯ</w:t>
      </w:r>
      <w:r w:rsidRPr="00576876">
        <w:rPr>
          <w:szCs w:val="20"/>
        </w:rPr>
        <w:t>;</w:t>
      </w:r>
    </w:p>
    <w:p w:rsidR="005A4006" w:rsidRPr="00576876" w:rsidRDefault="005A4006" w:rsidP="005A4006">
      <w:pPr>
        <w:tabs>
          <w:tab w:val="left" w:pos="0"/>
        </w:tabs>
        <w:ind w:firstLine="900"/>
        <w:jc w:val="both"/>
        <w:rPr>
          <w:bCs/>
          <w:szCs w:val="20"/>
        </w:rPr>
      </w:pPr>
      <w:r w:rsidRPr="00576876">
        <w:rPr>
          <w:szCs w:val="20"/>
        </w:rPr>
        <w:t>3. да</w:t>
      </w:r>
      <w:r>
        <w:rPr>
          <w:szCs w:val="20"/>
        </w:rPr>
        <w:t xml:space="preserve"> откаже да приеме изпълнението </w:t>
      </w:r>
      <w:r w:rsidRPr="00576876">
        <w:rPr>
          <w:szCs w:val="20"/>
        </w:rPr>
        <w:t>при съществени отклонения от договореното</w:t>
      </w:r>
      <w:r>
        <w:rPr>
          <w:szCs w:val="20"/>
        </w:rPr>
        <w:t>.</w:t>
      </w:r>
    </w:p>
    <w:p w:rsidR="005A4006" w:rsidRPr="00576876" w:rsidRDefault="005A4006" w:rsidP="005A4006">
      <w:pPr>
        <w:tabs>
          <w:tab w:val="left" w:pos="0"/>
        </w:tabs>
        <w:ind w:firstLine="900"/>
        <w:jc w:val="both"/>
        <w:rPr>
          <w:bCs/>
          <w:szCs w:val="20"/>
        </w:rPr>
      </w:pPr>
      <w:r w:rsidRPr="00576876">
        <w:rPr>
          <w:b/>
          <w:szCs w:val="20"/>
        </w:rPr>
        <w:t>(</w:t>
      </w:r>
      <w:r w:rsidRPr="0069761C">
        <w:rPr>
          <w:b/>
          <w:szCs w:val="20"/>
          <w:lang w:val="ru-RU"/>
        </w:rPr>
        <w:t>2</w:t>
      </w:r>
      <w:r w:rsidRPr="00576876">
        <w:rPr>
          <w:b/>
          <w:szCs w:val="20"/>
        </w:rPr>
        <w:t>)</w:t>
      </w:r>
      <w:r w:rsidRPr="00576876">
        <w:rPr>
          <w:szCs w:val="20"/>
        </w:rPr>
        <w:t xml:space="preserve"> </w:t>
      </w:r>
      <w:r w:rsidRPr="00810E47">
        <w:rPr>
          <w:szCs w:val="20"/>
        </w:rPr>
        <w:t xml:space="preserve">Окончателното приемане на изпълнението на Услугите по този Договор се извършва с подписване на окончателен </w:t>
      </w:r>
      <w:proofErr w:type="spellStart"/>
      <w:r w:rsidRPr="00810E47">
        <w:rPr>
          <w:szCs w:val="20"/>
        </w:rPr>
        <w:t>Приемо-предавателен</w:t>
      </w:r>
      <w:proofErr w:type="spellEnd"/>
      <w:r w:rsidRPr="00810E47">
        <w:rPr>
          <w:szCs w:val="20"/>
        </w:rPr>
        <w:t xml:space="preserve"> протокол, подписан от Страните в срок до </w:t>
      </w:r>
      <w:r>
        <w:rPr>
          <w:color w:val="000000"/>
          <w:spacing w:val="1"/>
        </w:rPr>
        <w:t>15 (петнадесет)</w:t>
      </w:r>
      <w:r w:rsidRPr="00810E47">
        <w:rPr>
          <w:color w:val="000000"/>
          <w:spacing w:val="1"/>
        </w:rPr>
        <w:t xml:space="preserve"> дни след изтичането на срока на изпълнение по чл. </w:t>
      </w:r>
      <w:r>
        <w:rPr>
          <w:color w:val="000000"/>
          <w:spacing w:val="1"/>
        </w:rPr>
        <w:t>4</w:t>
      </w:r>
      <w:r w:rsidRPr="00810E47">
        <w:rPr>
          <w:color w:val="000000"/>
          <w:spacing w:val="1"/>
        </w:rPr>
        <w:t xml:space="preserve"> от Договора. </w:t>
      </w:r>
      <w:r w:rsidRPr="00810E47">
        <w:rPr>
          <w:szCs w:val="20"/>
        </w:rPr>
        <w:t xml:space="preserve">В случай, че към този момент бъдат констатирани недостатъци в изпълнението, те се описват в окончателния </w:t>
      </w:r>
      <w:proofErr w:type="spellStart"/>
      <w:r w:rsidRPr="00810E47">
        <w:rPr>
          <w:szCs w:val="20"/>
        </w:rPr>
        <w:t>Приемо-предавателен</w:t>
      </w:r>
      <w:proofErr w:type="spellEnd"/>
      <w:r w:rsidRPr="00810E47">
        <w:rPr>
          <w:szCs w:val="20"/>
        </w:rPr>
        <w:t xml:space="preserve"> протокол и се определя подходящ срок за отстраняването им</w:t>
      </w:r>
      <w:r>
        <w:rPr>
          <w:szCs w:val="20"/>
        </w:rPr>
        <w:t>.</w:t>
      </w:r>
      <w:r w:rsidRPr="00810E47">
        <w:rPr>
          <w:szCs w:val="20"/>
        </w:rPr>
        <w:t xml:space="preserve"> </w:t>
      </w:r>
      <w:bookmarkStart w:id="26" w:name="_DV_M67"/>
      <w:bookmarkStart w:id="27" w:name="_DV_M68"/>
      <w:bookmarkStart w:id="28" w:name="_DV_M69"/>
      <w:bookmarkEnd w:id="26"/>
      <w:bookmarkEnd w:id="27"/>
      <w:bookmarkEnd w:id="28"/>
    </w:p>
    <w:p w:rsidR="005A4006" w:rsidRPr="00576876" w:rsidRDefault="005A4006" w:rsidP="005A4006">
      <w:pPr>
        <w:ind w:firstLine="900"/>
        <w:jc w:val="both"/>
        <w:rPr>
          <w:b/>
        </w:rPr>
      </w:pPr>
      <w:r w:rsidRPr="00576876">
        <w:rPr>
          <w:b/>
        </w:rPr>
        <w:tab/>
      </w:r>
    </w:p>
    <w:p w:rsidR="005A4006" w:rsidRPr="00576876" w:rsidRDefault="005A4006" w:rsidP="005A4006">
      <w:pPr>
        <w:keepNext/>
        <w:keepLines/>
        <w:spacing w:before="240" w:after="240"/>
        <w:ind w:firstLine="900"/>
        <w:jc w:val="both"/>
        <w:outlineLvl w:val="1"/>
        <w:rPr>
          <w:b/>
          <w:bCs/>
          <w:color w:val="000000"/>
          <w:szCs w:val="26"/>
        </w:rPr>
      </w:pPr>
      <w:r w:rsidRPr="00576876">
        <w:rPr>
          <w:b/>
          <w:bCs/>
          <w:color w:val="000000"/>
          <w:szCs w:val="26"/>
        </w:rPr>
        <w:t>САНКЦИИ ПРИ НЕИЗПЪЛНЕНИЕ</w:t>
      </w:r>
    </w:p>
    <w:p w:rsidR="005A4006" w:rsidRDefault="005A4006" w:rsidP="005A4006">
      <w:pPr>
        <w:shd w:val="clear" w:color="auto" w:fill="FFFFFF"/>
        <w:ind w:firstLine="900"/>
        <w:jc w:val="both"/>
      </w:pPr>
      <w:r w:rsidRPr="00175108">
        <w:rPr>
          <w:b/>
        </w:rPr>
        <w:t xml:space="preserve">Чл. </w:t>
      </w:r>
      <w:r>
        <w:rPr>
          <w:b/>
        </w:rPr>
        <w:t>29</w:t>
      </w:r>
      <w:r w:rsidRPr="00175108">
        <w:rPr>
          <w:b/>
        </w:rPr>
        <w:t xml:space="preserve">. </w:t>
      </w:r>
      <w:r w:rsidRPr="00D35B84">
        <w:t>При просрочване изпълнението на задълженията по този Договор, неизправната Страна дължи на изпра</w:t>
      </w:r>
      <w:r>
        <w:t>вната неустойка в размер на 0,5 % (нула цяло и пет</w:t>
      </w:r>
      <w:r w:rsidRPr="00D35B84">
        <w:t xml:space="preserve"> на сто)] от Цена</w:t>
      </w:r>
      <w:r>
        <w:t>та за съответната дейност</w:t>
      </w:r>
      <w:r w:rsidRPr="00D35B84">
        <w:t xml:space="preserve"> за всеки ден забава, но не повече от </w:t>
      </w:r>
      <w:r>
        <w:t xml:space="preserve">10 % (десет </w:t>
      </w:r>
      <w:r w:rsidRPr="00D35B84">
        <w:t xml:space="preserve">на </w:t>
      </w:r>
      <w:r>
        <w:t xml:space="preserve">сто) </w:t>
      </w:r>
      <w:r w:rsidRPr="00D35B84">
        <w:t>от стойността</w:t>
      </w:r>
      <w:r>
        <w:t xml:space="preserve"> на заявката</w:t>
      </w:r>
      <w:r w:rsidRPr="00D35B84">
        <w:t xml:space="preserve"> на</w:t>
      </w:r>
      <w:r>
        <w:t xml:space="preserve"> съответния период. </w:t>
      </w:r>
    </w:p>
    <w:p w:rsidR="005A4006" w:rsidRPr="00D35B84" w:rsidRDefault="005A4006" w:rsidP="005A4006">
      <w:pPr>
        <w:shd w:val="clear" w:color="auto" w:fill="FFFFFF"/>
        <w:ind w:firstLine="900"/>
        <w:jc w:val="both"/>
      </w:pPr>
    </w:p>
    <w:p w:rsidR="005A4006" w:rsidRPr="00576876" w:rsidRDefault="005A4006" w:rsidP="005A4006">
      <w:pPr>
        <w:shd w:val="clear" w:color="auto" w:fill="FFFFFF"/>
        <w:ind w:firstLine="900"/>
        <w:jc w:val="both"/>
      </w:pPr>
      <w:r w:rsidRPr="00D35B84">
        <w:rPr>
          <w:b/>
          <w:szCs w:val="20"/>
        </w:rPr>
        <w:t xml:space="preserve">Чл. </w:t>
      </w:r>
      <w:r>
        <w:rPr>
          <w:b/>
          <w:szCs w:val="20"/>
        </w:rPr>
        <w:t>30</w:t>
      </w:r>
      <w:r w:rsidRPr="00D35B84">
        <w:rPr>
          <w:b/>
          <w:szCs w:val="20"/>
        </w:rPr>
        <w:t xml:space="preserve">. </w:t>
      </w:r>
      <w:r w:rsidRPr="00D35B84">
        <w:t xml:space="preserve">При констатирано </w:t>
      </w:r>
      <w:r w:rsidRPr="00D35B84">
        <w:rPr>
          <w:color w:val="000000"/>
        </w:rPr>
        <w:t xml:space="preserve">лошо или друго неточно или частично изпълнение </w:t>
      </w:r>
      <w:r>
        <w:t>на отделна дейност</w:t>
      </w:r>
      <w:r w:rsidRPr="00D35B84">
        <w:t xml:space="preserve"> или при отклонение от изисквани</w:t>
      </w:r>
      <w:r>
        <w:t xml:space="preserve">ята на ВЪЗЛОЖИТЕЛЯ, посочени </w:t>
      </w:r>
      <w:r>
        <w:lastRenderedPageBreak/>
        <w:t xml:space="preserve">в </w:t>
      </w:r>
      <w:r w:rsidRPr="00D35B84">
        <w:t>Техническата спецификация</w:t>
      </w:r>
      <w:r w:rsidRPr="00576876">
        <w:t xml:space="preserve">, ВЪЗЛОЖИТЕЛЯТ има право да поиска от ИЗПЪЛНИТЕЛЯ </w:t>
      </w:r>
      <w:r>
        <w:t xml:space="preserve">да изпълни изцяло и </w:t>
      </w:r>
      <w:r w:rsidRPr="00003893">
        <w:t>качествено</w:t>
      </w:r>
      <w:r>
        <w:t xml:space="preserve"> съответната дейност</w:t>
      </w:r>
      <w:r w:rsidRPr="00576876">
        <w:t xml:space="preserve">, без да дължи допълнително възнаграждение за това. В случай, че и повторното изпълнение на услугата е </w:t>
      </w:r>
      <w:r w:rsidRPr="00576876">
        <w:rPr>
          <w:color w:val="000000"/>
        </w:rPr>
        <w:t>некачествено,</w:t>
      </w:r>
      <w:r w:rsidRPr="00576876">
        <w:t xml:space="preserve"> </w:t>
      </w:r>
      <w:r w:rsidRPr="008A3C05">
        <w:t>ВЪЗЛОЖИТЕЛЯТ има право да задържи гаранцията за изпълнение и да прекрати договора.</w:t>
      </w:r>
      <w:r w:rsidRPr="00576876">
        <w:t xml:space="preserve"> </w:t>
      </w:r>
    </w:p>
    <w:p w:rsidR="005A4006" w:rsidRPr="00576876" w:rsidRDefault="005A4006" w:rsidP="005A4006">
      <w:pPr>
        <w:shd w:val="clear" w:color="auto" w:fill="FFFFFF"/>
        <w:ind w:firstLine="900"/>
        <w:jc w:val="both"/>
      </w:pPr>
    </w:p>
    <w:p w:rsidR="005A4006" w:rsidRPr="00576876" w:rsidRDefault="005A4006" w:rsidP="005A4006">
      <w:pPr>
        <w:shd w:val="clear" w:color="auto" w:fill="FFFFFF"/>
        <w:ind w:firstLine="900"/>
        <w:jc w:val="both"/>
      </w:pPr>
      <w:r w:rsidRPr="00576876">
        <w:rPr>
          <w:b/>
          <w:szCs w:val="20"/>
        </w:rPr>
        <w:t xml:space="preserve">Чл. </w:t>
      </w:r>
      <w:r>
        <w:rPr>
          <w:b/>
          <w:szCs w:val="20"/>
        </w:rPr>
        <w:t>31</w:t>
      </w:r>
      <w:r w:rsidRPr="00576876">
        <w:rPr>
          <w:b/>
          <w:szCs w:val="20"/>
        </w:rPr>
        <w:t xml:space="preserve">. </w:t>
      </w:r>
      <w:r w:rsidRPr="00576876">
        <w:t xml:space="preserve">При разваляне на Договора поради виновно неизпълнение на някоя от Страните, виновната </w:t>
      </w:r>
      <w:r w:rsidRPr="00D35B84">
        <w:t xml:space="preserve">Страна дължи неустойка в размер на </w:t>
      </w:r>
      <w:r w:rsidRPr="009055BA">
        <w:t>5 %</w:t>
      </w:r>
      <w:r>
        <w:t xml:space="preserve"> (пет на сто) от Стойността на Договора.</w:t>
      </w:r>
    </w:p>
    <w:p w:rsidR="005A4006" w:rsidRPr="00576876" w:rsidRDefault="005A4006" w:rsidP="005A4006">
      <w:pPr>
        <w:ind w:firstLine="900"/>
        <w:jc w:val="both"/>
        <w:rPr>
          <w:b/>
          <w:szCs w:val="20"/>
        </w:rPr>
      </w:pPr>
    </w:p>
    <w:p w:rsidR="005A4006" w:rsidRPr="0069761C" w:rsidRDefault="005A4006" w:rsidP="005A4006">
      <w:pPr>
        <w:ind w:firstLine="900"/>
        <w:jc w:val="both"/>
        <w:rPr>
          <w:szCs w:val="20"/>
          <w:lang w:val="ru-RU"/>
        </w:rPr>
      </w:pPr>
      <w:r w:rsidRPr="00576876">
        <w:rPr>
          <w:b/>
          <w:szCs w:val="20"/>
        </w:rPr>
        <w:t xml:space="preserve">Чл. </w:t>
      </w:r>
      <w:r>
        <w:rPr>
          <w:b/>
          <w:szCs w:val="20"/>
        </w:rPr>
        <w:t>32</w:t>
      </w:r>
      <w:r w:rsidRPr="00576876">
        <w:rPr>
          <w:b/>
          <w:szCs w:val="20"/>
        </w:rPr>
        <w:t xml:space="preserve">. </w:t>
      </w:r>
      <w:r w:rsidRPr="00576876">
        <w:rPr>
          <w:szCs w:val="20"/>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sidRPr="0069761C">
        <w:rPr>
          <w:szCs w:val="20"/>
          <w:lang w:val="ru-RU"/>
        </w:rPr>
        <w:t xml:space="preserve"> </w:t>
      </w:r>
    </w:p>
    <w:p w:rsidR="005A4006" w:rsidRPr="00576876" w:rsidRDefault="005A4006" w:rsidP="005A4006">
      <w:pPr>
        <w:jc w:val="both"/>
        <w:rPr>
          <w:b/>
          <w:szCs w:val="20"/>
        </w:rPr>
      </w:pPr>
    </w:p>
    <w:p w:rsidR="005A4006" w:rsidRPr="00576876" w:rsidRDefault="005A4006" w:rsidP="005A4006">
      <w:pPr>
        <w:ind w:firstLine="900"/>
        <w:jc w:val="both"/>
        <w:rPr>
          <w:szCs w:val="20"/>
        </w:rPr>
      </w:pPr>
      <w:r w:rsidRPr="00576876">
        <w:rPr>
          <w:b/>
          <w:szCs w:val="20"/>
        </w:rPr>
        <w:t>Чл. 3</w:t>
      </w:r>
      <w:r>
        <w:rPr>
          <w:b/>
          <w:szCs w:val="20"/>
        </w:rPr>
        <w:t>3</w:t>
      </w:r>
      <w:r w:rsidRPr="00576876">
        <w:rPr>
          <w:b/>
          <w:szCs w:val="20"/>
        </w:rPr>
        <w:t xml:space="preserve">. </w:t>
      </w:r>
      <w:r w:rsidRPr="00576876">
        <w:rPr>
          <w:szCs w:val="20"/>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5A4006" w:rsidRPr="00576876" w:rsidRDefault="005A4006" w:rsidP="005A4006">
      <w:pPr>
        <w:ind w:firstLine="900"/>
        <w:jc w:val="both"/>
        <w:rPr>
          <w:b/>
        </w:rPr>
      </w:pPr>
    </w:p>
    <w:p w:rsidR="005A4006" w:rsidRPr="00576876" w:rsidRDefault="005A4006" w:rsidP="005A4006">
      <w:pPr>
        <w:keepNext/>
        <w:keepLines/>
        <w:spacing w:before="240" w:after="240"/>
        <w:ind w:firstLine="900"/>
        <w:jc w:val="both"/>
        <w:outlineLvl w:val="1"/>
        <w:rPr>
          <w:b/>
          <w:bCs/>
          <w:color w:val="000000"/>
          <w:szCs w:val="26"/>
        </w:rPr>
      </w:pPr>
      <w:r w:rsidRPr="00576876">
        <w:rPr>
          <w:b/>
          <w:bCs/>
          <w:color w:val="000000"/>
          <w:szCs w:val="26"/>
        </w:rPr>
        <w:t>ПРЕКРАТЯВАНЕ НА ДОГОВОРА</w:t>
      </w:r>
    </w:p>
    <w:p w:rsidR="005A4006" w:rsidRPr="00576876" w:rsidRDefault="005A4006" w:rsidP="005A4006">
      <w:pPr>
        <w:keepLines/>
        <w:autoSpaceDE w:val="0"/>
        <w:autoSpaceDN w:val="0"/>
        <w:ind w:firstLine="900"/>
        <w:jc w:val="both"/>
      </w:pPr>
      <w:r w:rsidRPr="00576876">
        <w:rPr>
          <w:b/>
        </w:rPr>
        <w:t xml:space="preserve">Чл. </w:t>
      </w:r>
      <w:r>
        <w:rPr>
          <w:b/>
        </w:rPr>
        <w:t>34</w:t>
      </w:r>
      <w:r w:rsidRPr="00576876">
        <w:rPr>
          <w:b/>
        </w:rPr>
        <w:t>.</w:t>
      </w:r>
      <w:r w:rsidRPr="00576876">
        <w:t xml:space="preserve"> (1) Този Договор се прекратява:</w:t>
      </w:r>
    </w:p>
    <w:p w:rsidR="005A4006" w:rsidRPr="00576876" w:rsidRDefault="005A4006" w:rsidP="005A4006">
      <w:pPr>
        <w:keepLines/>
        <w:ind w:firstLine="900"/>
        <w:jc w:val="both"/>
      </w:pPr>
      <w:r>
        <w:t xml:space="preserve">1. с изтичане на </w:t>
      </w:r>
      <w:r w:rsidRPr="00576876">
        <w:t>Срока на Договора или с достигане на максимално допустимата Стойност на Договора</w:t>
      </w:r>
      <w:r>
        <w:t>;</w:t>
      </w:r>
    </w:p>
    <w:p w:rsidR="005A4006" w:rsidRPr="00576876" w:rsidRDefault="005A4006" w:rsidP="005A4006">
      <w:pPr>
        <w:keepLines/>
        <w:ind w:firstLine="900"/>
        <w:jc w:val="both"/>
      </w:pPr>
      <w:r w:rsidRPr="00576876">
        <w:t xml:space="preserve">2. с изпълнението на всички задължения на Страните по него; </w:t>
      </w:r>
    </w:p>
    <w:p w:rsidR="005A4006" w:rsidRPr="00576876" w:rsidRDefault="005A4006" w:rsidP="005A4006">
      <w:pPr>
        <w:keepLines/>
        <w:ind w:firstLine="900"/>
        <w:jc w:val="both"/>
      </w:pPr>
      <w:r w:rsidRPr="00576876">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t>5 (пет)</w:t>
      </w:r>
      <w:r w:rsidRPr="00576876">
        <w:t xml:space="preserve"> дни о</w:t>
      </w:r>
      <w:r>
        <w:t>т настъпване на невъзможността и да представи доказателства</w:t>
      </w:r>
      <w:r w:rsidRPr="00576876">
        <w:t xml:space="preserve">; </w:t>
      </w:r>
    </w:p>
    <w:p w:rsidR="005A4006" w:rsidRDefault="005A4006" w:rsidP="005A4006">
      <w:pPr>
        <w:keepLines/>
        <w:ind w:firstLine="900"/>
        <w:jc w:val="both"/>
      </w:pPr>
      <w:r w:rsidRPr="00576876">
        <w:t xml:space="preserve">4. при прекратяване на юридическо лице – Страна по Договора без </w:t>
      </w:r>
      <w:proofErr w:type="spellStart"/>
      <w:r w:rsidRPr="00576876">
        <w:t>правоприемство</w:t>
      </w:r>
      <w:proofErr w:type="spellEnd"/>
      <w:r w:rsidRPr="00576876">
        <w:t>, по смисъла на законодателството на държавата, в която съответното лице е установено</w:t>
      </w:r>
      <w:r>
        <w:t>;</w:t>
      </w:r>
    </w:p>
    <w:p w:rsidR="005A4006" w:rsidRDefault="005A4006" w:rsidP="005A4006">
      <w:pPr>
        <w:keepLines/>
        <w:ind w:firstLine="900"/>
        <w:jc w:val="both"/>
      </w:pPr>
      <w:r>
        <w:t xml:space="preserve">5. при условията по чл. 5, ал. 1, т. 3 от </w:t>
      </w:r>
      <w:r w:rsidRPr="0023355F">
        <w:t>ЗИФОДРЮПДРСЛ</w:t>
      </w:r>
      <w:r w:rsidRPr="00576876">
        <w:t>.</w:t>
      </w:r>
    </w:p>
    <w:p w:rsidR="004533BE" w:rsidRPr="00576876" w:rsidRDefault="004533BE" w:rsidP="005A4006">
      <w:pPr>
        <w:keepLines/>
        <w:ind w:firstLine="900"/>
        <w:jc w:val="both"/>
      </w:pPr>
    </w:p>
    <w:p w:rsidR="005A4006" w:rsidRPr="00576876" w:rsidRDefault="005A4006" w:rsidP="005A4006">
      <w:pPr>
        <w:keepLines/>
        <w:autoSpaceDE w:val="0"/>
        <w:autoSpaceDN w:val="0"/>
        <w:ind w:firstLine="900"/>
        <w:jc w:val="both"/>
      </w:pPr>
      <w:r w:rsidRPr="00576876">
        <w:rPr>
          <w:b/>
        </w:rPr>
        <w:t>(2)</w:t>
      </w:r>
      <w:r w:rsidRPr="00576876">
        <w:t xml:space="preserve"> Договорът може да бъде прекратен</w:t>
      </w:r>
    </w:p>
    <w:p w:rsidR="005A4006" w:rsidRPr="00576876" w:rsidRDefault="005A4006" w:rsidP="005A4006">
      <w:pPr>
        <w:keepLines/>
        <w:autoSpaceDE w:val="0"/>
        <w:autoSpaceDN w:val="0"/>
        <w:ind w:firstLine="900"/>
        <w:jc w:val="both"/>
      </w:pPr>
      <w:r w:rsidRPr="00576876">
        <w:t>1.</w:t>
      </w:r>
      <w:r w:rsidRPr="00576876">
        <w:tab/>
        <w:t>по взаимно съгласие на Страните, изразено в писмена форма;</w:t>
      </w:r>
    </w:p>
    <w:p w:rsidR="005A4006" w:rsidRDefault="005A4006" w:rsidP="005A4006">
      <w:pPr>
        <w:keepLines/>
        <w:autoSpaceDE w:val="0"/>
        <w:autoSpaceDN w:val="0"/>
        <w:ind w:firstLine="900"/>
        <w:jc w:val="both"/>
      </w:pPr>
      <w:r w:rsidRPr="00576876">
        <w:t>2.</w:t>
      </w:r>
      <w:r w:rsidRPr="00576876">
        <w:tab/>
        <w:t>когато за ИЗПЪЛНИТЕЛЯ бъде открито производство по несъстоятелност</w:t>
      </w:r>
      <w:r>
        <w:t xml:space="preserve"> или ликвидация – по искане на всяка от Страните</w:t>
      </w:r>
      <w:r w:rsidRPr="00576876">
        <w:t>.</w:t>
      </w:r>
    </w:p>
    <w:p w:rsidR="005A4006" w:rsidRPr="00576876" w:rsidRDefault="005A4006" w:rsidP="005A4006">
      <w:pPr>
        <w:keepLines/>
        <w:autoSpaceDE w:val="0"/>
        <w:autoSpaceDN w:val="0"/>
        <w:ind w:firstLine="900"/>
        <w:jc w:val="both"/>
      </w:pPr>
    </w:p>
    <w:p w:rsidR="005A4006" w:rsidRPr="00576876" w:rsidRDefault="005A4006" w:rsidP="005A4006">
      <w:pPr>
        <w:keepLines/>
        <w:autoSpaceDE w:val="0"/>
        <w:autoSpaceDN w:val="0"/>
        <w:ind w:firstLine="900"/>
        <w:jc w:val="both"/>
      </w:pPr>
      <w:r w:rsidRPr="00576876">
        <w:rPr>
          <w:b/>
        </w:rPr>
        <w:t xml:space="preserve">Чл. </w:t>
      </w:r>
      <w:r>
        <w:rPr>
          <w:b/>
        </w:rPr>
        <w:t>35</w:t>
      </w:r>
      <w:r w:rsidRPr="00576876">
        <w:rPr>
          <w:b/>
        </w:rPr>
        <w:t>.</w:t>
      </w:r>
      <w:r w:rsidRPr="00576876">
        <w:t xml:space="preserve"> </w:t>
      </w:r>
      <w:r w:rsidRPr="00576876">
        <w:rPr>
          <w:b/>
        </w:rPr>
        <w:t>(1)</w:t>
      </w:r>
      <w:r w:rsidRPr="00576876">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5A4006" w:rsidRPr="00576876" w:rsidRDefault="005A4006" w:rsidP="005A4006">
      <w:pPr>
        <w:keepLines/>
        <w:tabs>
          <w:tab w:val="left" w:pos="4950"/>
        </w:tabs>
        <w:autoSpaceDE w:val="0"/>
        <w:autoSpaceDN w:val="0"/>
        <w:ind w:firstLine="900"/>
        <w:jc w:val="both"/>
      </w:pPr>
      <w:r w:rsidRPr="00576876">
        <w:rPr>
          <w:b/>
        </w:rPr>
        <w:t>(2)</w:t>
      </w:r>
      <w:r w:rsidRPr="00576876">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5A4006" w:rsidRPr="00576876" w:rsidRDefault="005A4006" w:rsidP="005A4006">
      <w:pPr>
        <w:keepLines/>
        <w:autoSpaceDE w:val="0"/>
        <w:autoSpaceDN w:val="0"/>
        <w:ind w:firstLine="900"/>
        <w:jc w:val="both"/>
      </w:pPr>
      <w:r w:rsidRPr="00576876">
        <w:t xml:space="preserve">1. когато ИЗПЪЛНИТЕЛЯТ не е започнал изпълнението </w:t>
      </w:r>
      <w:r>
        <w:t>на Услугите в срок до 15 (петнадесет)</w:t>
      </w:r>
      <w:r w:rsidRPr="00576876">
        <w:t xml:space="preserve"> дни, считано от Датата на влизане </w:t>
      </w:r>
      <w:r>
        <w:t xml:space="preserve">на договора </w:t>
      </w:r>
      <w:r w:rsidRPr="00576876">
        <w:t>в сила;</w:t>
      </w:r>
    </w:p>
    <w:p w:rsidR="005A4006" w:rsidRPr="00576876" w:rsidRDefault="005A4006" w:rsidP="005A4006">
      <w:pPr>
        <w:keepLines/>
        <w:autoSpaceDE w:val="0"/>
        <w:autoSpaceDN w:val="0"/>
        <w:ind w:firstLine="900"/>
        <w:jc w:val="both"/>
      </w:pPr>
      <w:r w:rsidRPr="00576876">
        <w:t xml:space="preserve">2. ИЗПЪЛНИТЕЛЯТ е прекратил изпълнението на Услугите за повече от </w:t>
      </w:r>
      <w:r>
        <w:t>15 (петнадесет)</w:t>
      </w:r>
      <w:r w:rsidRPr="00576876">
        <w:t xml:space="preserve"> дни;</w:t>
      </w:r>
    </w:p>
    <w:p w:rsidR="005A4006" w:rsidRPr="00576876" w:rsidRDefault="005A4006" w:rsidP="005A4006">
      <w:pPr>
        <w:keepLines/>
        <w:autoSpaceDE w:val="0"/>
        <w:autoSpaceDN w:val="0"/>
        <w:ind w:firstLine="900"/>
        <w:jc w:val="both"/>
      </w:pPr>
      <w:r w:rsidRPr="00576876">
        <w:lastRenderedPageBreak/>
        <w:t>3. ИЗПЪЛНИТЕЛЯТ е доп</w:t>
      </w:r>
      <w:r>
        <w:t xml:space="preserve">уснал съществено отклонение от </w:t>
      </w:r>
      <w:r w:rsidRPr="00576876">
        <w:t>Условията за изпълнение на по</w:t>
      </w:r>
      <w:r>
        <w:t xml:space="preserve">ръчката, </w:t>
      </w:r>
      <w:r w:rsidRPr="00576876">
        <w:t>Техническата специфик</w:t>
      </w:r>
      <w:r>
        <w:t>ация и Техническото предложение</w:t>
      </w:r>
      <w:r w:rsidRPr="00576876">
        <w:t>.</w:t>
      </w:r>
    </w:p>
    <w:p w:rsidR="005A4006" w:rsidRPr="00576876" w:rsidRDefault="005A4006" w:rsidP="005A4006">
      <w:pPr>
        <w:keepLines/>
        <w:autoSpaceDE w:val="0"/>
        <w:autoSpaceDN w:val="0"/>
        <w:ind w:firstLine="900"/>
        <w:jc w:val="both"/>
      </w:pPr>
      <w:r w:rsidRPr="00576876">
        <w:rPr>
          <w:b/>
        </w:rPr>
        <w:t xml:space="preserve">(3) </w:t>
      </w:r>
      <w:r w:rsidRPr="00576876">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w:t>
      </w:r>
      <w:r>
        <w:t xml:space="preserve"> непременно в уговореното време</w:t>
      </w:r>
      <w:r w:rsidRPr="00576876">
        <w:t>.</w:t>
      </w:r>
    </w:p>
    <w:p w:rsidR="005A4006" w:rsidRPr="00576876" w:rsidRDefault="005A4006" w:rsidP="005A4006">
      <w:pPr>
        <w:keepLines/>
        <w:jc w:val="both"/>
        <w:rPr>
          <w:b/>
        </w:rPr>
      </w:pPr>
    </w:p>
    <w:p w:rsidR="005A4006" w:rsidRPr="00576876" w:rsidRDefault="005A4006" w:rsidP="005A4006">
      <w:pPr>
        <w:keepLines/>
        <w:ind w:firstLine="900"/>
        <w:jc w:val="both"/>
      </w:pPr>
      <w:r w:rsidRPr="00576876">
        <w:rPr>
          <w:b/>
        </w:rPr>
        <w:t xml:space="preserve">Чл. </w:t>
      </w:r>
      <w:r>
        <w:rPr>
          <w:b/>
        </w:rPr>
        <w:t>36</w:t>
      </w:r>
      <w:r w:rsidRPr="00576876">
        <w:rPr>
          <w:b/>
        </w:rPr>
        <w:t xml:space="preserve">. </w:t>
      </w:r>
      <w:r w:rsidRPr="00576876">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w:t>
      </w:r>
      <w:r>
        <w:t xml:space="preserve">е чл. 118, ал. 1, т. 1 от ЗОП. </w:t>
      </w:r>
      <w:r w:rsidRPr="00576876">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w:t>
      </w:r>
      <w:r>
        <w:t>е по този Договор.</w:t>
      </w:r>
    </w:p>
    <w:p w:rsidR="005A4006" w:rsidRPr="00576876" w:rsidRDefault="005A4006" w:rsidP="005A4006">
      <w:pPr>
        <w:keepLines/>
        <w:autoSpaceDE w:val="0"/>
        <w:autoSpaceDN w:val="0"/>
        <w:ind w:firstLine="900"/>
        <w:jc w:val="both"/>
      </w:pPr>
    </w:p>
    <w:p w:rsidR="005A4006" w:rsidRPr="00576876" w:rsidRDefault="005A4006" w:rsidP="005A4006">
      <w:pPr>
        <w:keepLines/>
        <w:autoSpaceDE w:val="0"/>
        <w:autoSpaceDN w:val="0"/>
        <w:ind w:firstLine="900"/>
        <w:jc w:val="both"/>
      </w:pPr>
      <w:r w:rsidRPr="00576876">
        <w:rPr>
          <w:b/>
        </w:rPr>
        <w:t xml:space="preserve">Чл. </w:t>
      </w:r>
      <w:r>
        <w:rPr>
          <w:b/>
        </w:rPr>
        <w:t>37</w:t>
      </w:r>
      <w:r w:rsidRPr="00576876">
        <w:rPr>
          <w:b/>
        </w:rPr>
        <w:t xml:space="preserve">. </w:t>
      </w:r>
      <w:r w:rsidRPr="00576876">
        <w:t xml:space="preserve">Във всички случаи на прекратяване на Договора, освен при прекратяване на юридическо лице – Страна по Договора без </w:t>
      </w:r>
      <w:proofErr w:type="spellStart"/>
      <w:r w:rsidRPr="00576876">
        <w:t>правоприемство</w:t>
      </w:r>
      <w:proofErr w:type="spellEnd"/>
      <w:r w:rsidRPr="00576876">
        <w:t>:</w:t>
      </w:r>
    </w:p>
    <w:p w:rsidR="005A4006" w:rsidRPr="00576876" w:rsidRDefault="005A4006" w:rsidP="005A4006">
      <w:pPr>
        <w:keepLines/>
        <w:autoSpaceDE w:val="0"/>
        <w:autoSpaceDN w:val="0"/>
        <w:ind w:firstLine="900"/>
        <w:jc w:val="both"/>
      </w:pPr>
      <w:r w:rsidRPr="00576876">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5A4006" w:rsidRPr="00576876" w:rsidRDefault="005A4006" w:rsidP="005A4006">
      <w:pPr>
        <w:keepLines/>
        <w:autoSpaceDE w:val="0"/>
        <w:autoSpaceDN w:val="0"/>
        <w:ind w:firstLine="900"/>
        <w:jc w:val="both"/>
      </w:pPr>
      <w:r w:rsidRPr="00576876">
        <w:t>2. ИЗПЪЛНИТЕЛЯТ се задължава:</w:t>
      </w:r>
    </w:p>
    <w:p w:rsidR="005A4006" w:rsidRPr="00576876" w:rsidRDefault="005A4006" w:rsidP="005A4006">
      <w:pPr>
        <w:keepLines/>
        <w:autoSpaceDE w:val="0"/>
        <w:autoSpaceDN w:val="0"/>
        <w:ind w:firstLine="900"/>
        <w:jc w:val="both"/>
      </w:pPr>
      <w:r w:rsidRPr="00576876">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5A4006" w:rsidRPr="00576876" w:rsidRDefault="005A4006" w:rsidP="005A4006">
      <w:pPr>
        <w:keepLines/>
        <w:autoSpaceDE w:val="0"/>
        <w:autoSpaceDN w:val="0"/>
        <w:ind w:firstLine="900"/>
        <w:jc w:val="both"/>
      </w:pPr>
      <w:r w:rsidRPr="00576876">
        <w:t xml:space="preserve">б) да предаде на ВЪЗЛОЖИТЕЛЯ всички </w:t>
      </w:r>
      <w:r>
        <w:t>материали</w:t>
      </w:r>
      <w:r w:rsidRPr="00576876">
        <w:t>, изготвени от него в изпълнение на Договора до датата на прекратяването; и</w:t>
      </w:r>
    </w:p>
    <w:p w:rsidR="005A4006" w:rsidRPr="00576876" w:rsidRDefault="005A4006" w:rsidP="005A4006">
      <w:pPr>
        <w:keepLines/>
        <w:autoSpaceDE w:val="0"/>
        <w:autoSpaceDN w:val="0"/>
        <w:ind w:firstLine="900"/>
        <w:jc w:val="both"/>
      </w:pPr>
      <w:r w:rsidRPr="00576876">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5A4006" w:rsidRPr="00576876" w:rsidRDefault="005A4006" w:rsidP="005A4006">
      <w:pPr>
        <w:keepLines/>
        <w:ind w:firstLine="900"/>
        <w:jc w:val="both"/>
      </w:pPr>
    </w:p>
    <w:p w:rsidR="005A4006" w:rsidRPr="00D35B84" w:rsidRDefault="005A4006" w:rsidP="005A4006">
      <w:pPr>
        <w:ind w:firstLine="900"/>
        <w:jc w:val="both"/>
      </w:pPr>
      <w:r w:rsidRPr="00576876">
        <w:rPr>
          <w:b/>
        </w:rPr>
        <w:t xml:space="preserve">Чл. </w:t>
      </w:r>
      <w:r>
        <w:rPr>
          <w:b/>
        </w:rPr>
        <w:t>38</w:t>
      </w:r>
      <w:r w:rsidRPr="00576876">
        <w:rPr>
          <w:b/>
        </w:rPr>
        <w:t xml:space="preserve">. </w:t>
      </w:r>
      <w:r w:rsidRPr="00576876">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rsidR="005A4006" w:rsidRPr="00D35B84" w:rsidRDefault="005A4006" w:rsidP="005A4006">
      <w:pPr>
        <w:shd w:val="clear" w:color="auto" w:fill="FFFFFF"/>
        <w:ind w:firstLine="900"/>
        <w:jc w:val="both"/>
        <w:rPr>
          <w:bCs/>
          <w:color w:val="000000"/>
        </w:rPr>
      </w:pPr>
    </w:p>
    <w:p w:rsidR="005A4006" w:rsidRPr="00576876" w:rsidRDefault="005A4006" w:rsidP="005A4006">
      <w:pPr>
        <w:keepNext/>
        <w:keepLines/>
        <w:spacing w:before="240" w:after="240"/>
        <w:ind w:firstLine="900"/>
        <w:jc w:val="both"/>
        <w:outlineLvl w:val="1"/>
        <w:rPr>
          <w:b/>
          <w:bCs/>
          <w:color w:val="000000"/>
          <w:szCs w:val="26"/>
        </w:rPr>
      </w:pPr>
      <w:r w:rsidRPr="00D35B84">
        <w:rPr>
          <w:b/>
          <w:bCs/>
          <w:color w:val="000000"/>
          <w:szCs w:val="26"/>
        </w:rPr>
        <w:t>ОБЩИ РАЗПОРЕДБИ</w:t>
      </w:r>
    </w:p>
    <w:p w:rsidR="005A4006" w:rsidRPr="00576876" w:rsidRDefault="005A4006" w:rsidP="005A4006">
      <w:pPr>
        <w:suppressAutoHyphens/>
        <w:ind w:firstLine="900"/>
        <w:jc w:val="both"/>
        <w:rPr>
          <w:noProof/>
          <w:u w:val="single"/>
          <w:lang w:eastAsia="en-GB"/>
        </w:rPr>
      </w:pPr>
      <w:r w:rsidRPr="00576876">
        <w:rPr>
          <w:noProof/>
          <w:u w:val="single"/>
          <w:lang w:eastAsia="en-GB"/>
        </w:rPr>
        <w:t xml:space="preserve">Дефинирани понятия и тълкуване </w:t>
      </w:r>
    </w:p>
    <w:p w:rsidR="005A4006" w:rsidRPr="00576876" w:rsidRDefault="005A4006" w:rsidP="005A4006">
      <w:pPr>
        <w:suppressAutoHyphens/>
        <w:ind w:firstLine="900"/>
        <w:jc w:val="both"/>
        <w:rPr>
          <w:noProof/>
          <w:lang w:eastAsia="cs-CZ"/>
        </w:rPr>
      </w:pPr>
    </w:p>
    <w:p w:rsidR="005A4006" w:rsidRPr="00576876" w:rsidRDefault="005A4006" w:rsidP="005A4006">
      <w:pPr>
        <w:suppressAutoHyphens/>
        <w:ind w:firstLine="900"/>
        <w:jc w:val="both"/>
        <w:rPr>
          <w:b/>
        </w:rPr>
      </w:pPr>
      <w:r w:rsidRPr="00576876">
        <w:rPr>
          <w:b/>
        </w:rPr>
        <w:t xml:space="preserve">Чл. </w:t>
      </w:r>
      <w:r>
        <w:rPr>
          <w:b/>
        </w:rPr>
        <w:t>39</w:t>
      </w:r>
      <w:r w:rsidRPr="00576876">
        <w:rPr>
          <w:b/>
        </w:rPr>
        <w:t xml:space="preserve">. (1) </w:t>
      </w:r>
      <w:r w:rsidRPr="00576876">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5A4006" w:rsidRPr="00576876" w:rsidRDefault="005A4006" w:rsidP="005A4006">
      <w:pPr>
        <w:suppressAutoHyphens/>
        <w:ind w:firstLine="900"/>
        <w:jc w:val="both"/>
        <w:rPr>
          <w:noProof/>
          <w:lang w:eastAsia="cs-CZ"/>
        </w:rPr>
      </w:pPr>
      <w:r w:rsidRPr="00576876">
        <w:rPr>
          <w:b/>
        </w:rPr>
        <w:t xml:space="preserve">(2) </w:t>
      </w:r>
      <w:r w:rsidRPr="00576876">
        <w:rPr>
          <w:noProof/>
          <w:lang w:eastAsia="cs-CZ"/>
        </w:rPr>
        <w:t>При противоречие между различни разпоредби или условия, съдържащи се в Договора и Приложенията, се прилагат следните правила:</w:t>
      </w:r>
    </w:p>
    <w:p w:rsidR="005A4006" w:rsidRPr="00576876" w:rsidRDefault="005A4006" w:rsidP="005A4006">
      <w:pPr>
        <w:suppressAutoHyphens/>
        <w:ind w:firstLine="900"/>
        <w:jc w:val="both"/>
        <w:rPr>
          <w:noProof/>
          <w:lang w:eastAsia="cs-CZ"/>
        </w:rPr>
      </w:pPr>
      <w:r w:rsidRPr="00576876">
        <w:rPr>
          <w:noProof/>
          <w:lang w:eastAsia="cs-CZ"/>
        </w:rPr>
        <w:t>1. специалните разпоредби имат предимство пред общите разпоредби;</w:t>
      </w:r>
    </w:p>
    <w:p w:rsidR="005A4006" w:rsidRPr="00576876" w:rsidRDefault="005A4006" w:rsidP="005A4006">
      <w:pPr>
        <w:suppressAutoHyphens/>
        <w:ind w:firstLine="900"/>
        <w:jc w:val="both"/>
        <w:rPr>
          <w:noProof/>
          <w:lang w:eastAsia="cs-CZ"/>
        </w:rPr>
      </w:pPr>
      <w:r w:rsidRPr="00576876">
        <w:rPr>
          <w:noProof/>
          <w:lang w:eastAsia="cs-CZ"/>
        </w:rPr>
        <w:t>2. разпоредбите на Приложенията имат предимство пред разпоредбите на Договора</w:t>
      </w:r>
    </w:p>
    <w:p w:rsidR="005A4006" w:rsidRPr="00576876" w:rsidRDefault="005A4006" w:rsidP="005A4006">
      <w:pPr>
        <w:suppressAutoHyphens/>
        <w:ind w:firstLine="900"/>
        <w:jc w:val="both"/>
        <w:rPr>
          <w:noProof/>
          <w:lang w:eastAsia="cs-CZ"/>
        </w:rPr>
      </w:pPr>
    </w:p>
    <w:p w:rsidR="005A4006" w:rsidRPr="00576876" w:rsidRDefault="005A4006" w:rsidP="005A4006">
      <w:pPr>
        <w:suppressAutoHyphens/>
        <w:ind w:firstLine="900"/>
        <w:jc w:val="both"/>
        <w:rPr>
          <w:b/>
          <w:noProof/>
          <w:highlight w:val="magenta"/>
          <w:u w:val="single"/>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 xml:space="preserve">Спазване на приложими норми </w:t>
      </w:r>
    </w:p>
    <w:p w:rsidR="005A4006" w:rsidRPr="00576876" w:rsidRDefault="005A4006" w:rsidP="005A4006">
      <w:pPr>
        <w:suppressAutoHyphens/>
        <w:ind w:firstLine="900"/>
        <w:jc w:val="both"/>
        <w:rPr>
          <w:noProof/>
          <w:lang w:eastAsia="cs-CZ"/>
        </w:rPr>
      </w:pPr>
    </w:p>
    <w:p w:rsidR="005A4006" w:rsidRPr="00576876" w:rsidRDefault="005A4006" w:rsidP="005A4006">
      <w:pPr>
        <w:suppressAutoHyphens/>
        <w:ind w:firstLine="900"/>
        <w:jc w:val="both"/>
        <w:rPr>
          <w:noProof/>
          <w:lang w:eastAsia="cs-CZ"/>
        </w:rPr>
      </w:pPr>
      <w:r w:rsidRPr="00576876">
        <w:rPr>
          <w:b/>
        </w:rPr>
        <w:lastRenderedPageBreak/>
        <w:t xml:space="preserve">Чл. </w:t>
      </w:r>
      <w:r>
        <w:rPr>
          <w:b/>
        </w:rPr>
        <w:t>40</w:t>
      </w:r>
      <w:r w:rsidRPr="00576876">
        <w:rPr>
          <w:b/>
        </w:rPr>
        <w:t xml:space="preserve">. </w:t>
      </w:r>
      <w:r w:rsidRPr="00576876">
        <w:rPr>
          <w:noProof/>
          <w:lan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w:t>
      </w:r>
      <w:r>
        <w:rPr>
          <w:noProof/>
          <w:lang w:eastAsia="cs-CZ"/>
        </w:rPr>
        <w:t xml:space="preserve"> </w:t>
      </w:r>
      <w:r w:rsidRPr="00576876">
        <w:rPr>
          <w:noProof/>
          <w:lang w:eastAsia="cs-CZ"/>
        </w:rPr>
        <w:t>115 от ЗОП.</w:t>
      </w:r>
    </w:p>
    <w:p w:rsidR="005A4006" w:rsidRPr="00576876" w:rsidRDefault="005A4006" w:rsidP="005A4006">
      <w:pPr>
        <w:suppressAutoHyphens/>
        <w:ind w:firstLine="900"/>
        <w:jc w:val="both"/>
        <w:rPr>
          <w:noProof/>
          <w:u w:val="single"/>
          <w:lang w:eastAsia="cs-CZ"/>
        </w:rPr>
      </w:pPr>
    </w:p>
    <w:p w:rsidR="005A4006" w:rsidRPr="00576876" w:rsidRDefault="005A4006" w:rsidP="005A4006">
      <w:pPr>
        <w:suppressAutoHyphens/>
        <w:ind w:firstLine="900"/>
        <w:jc w:val="both"/>
        <w:rPr>
          <w:noProof/>
          <w:u w:val="single"/>
          <w:lang w:eastAsia="en-GB"/>
        </w:rPr>
      </w:pPr>
      <w:r w:rsidRPr="00576876">
        <w:rPr>
          <w:noProof/>
          <w:u w:val="single"/>
          <w:lang w:eastAsia="en-GB"/>
        </w:rPr>
        <w:t xml:space="preserve">Конфиденциалност </w:t>
      </w:r>
    </w:p>
    <w:p w:rsidR="005A4006" w:rsidRPr="00576876" w:rsidRDefault="005A4006" w:rsidP="005A4006">
      <w:pPr>
        <w:suppressAutoHyphens/>
        <w:ind w:firstLine="900"/>
        <w:jc w:val="both"/>
        <w:rPr>
          <w:b/>
        </w:rPr>
      </w:pPr>
    </w:p>
    <w:p w:rsidR="005A4006" w:rsidRPr="00576876" w:rsidRDefault="005A4006" w:rsidP="005A4006">
      <w:pPr>
        <w:suppressAutoHyphens/>
        <w:ind w:firstLine="900"/>
        <w:jc w:val="both"/>
        <w:rPr>
          <w:bCs/>
          <w:noProof/>
          <w:lang w:eastAsia="en-GB"/>
        </w:rPr>
      </w:pPr>
      <w:r w:rsidRPr="00576876">
        <w:rPr>
          <w:b/>
        </w:rPr>
        <w:t xml:space="preserve">Чл. </w:t>
      </w:r>
      <w:r>
        <w:rPr>
          <w:b/>
        </w:rPr>
        <w:t>41</w:t>
      </w:r>
      <w:r w:rsidRPr="00576876">
        <w:rPr>
          <w:b/>
        </w:rPr>
        <w:t xml:space="preserve">. </w:t>
      </w:r>
      <w:r w:rsidRPr="00576876">
        <w:rPr>
          <w:b/>
          <w:bCs/>
          <w:noProof/>
          <w:lang w:eastAsia="en-GB"/>
        </w:rPr>
        <w:t xml:space="preserve">(1) </w:t>
      </w:r>
      <w:r w:rsidRPr="00576876">
        <w:rPr>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576876">
        <w:rPr>
          <w:b/>
          <w:bCs/>
          <w:noProof/>
          <w:lang w:eastAsia="en-GB"/>
        </w:rPr>
        <w:t>Конфиденциална информация</w:t>
      </w:r>
      <w:r w:rsidRPr="00576876">
        <w:rPr>
          <w:bCs/>
          <w:noProof/>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w:t>
      </w:r>
      <w:r>
        <w:rPr>
          <w:bCs/>
          <w:noProof/>
          <w:lang w:eastAsia="en-GB"/>
        </w:rPr>
        <w:t xml:space="preserve">ни с изпълнението на Договора. </w:t>
      </w:r>
      <w:r w:rsidRPr="00576876">
        <w:rPr>
          <w:bCs/>
          <w:noProof/>
          <w:lang w:eastAsia="en-GB"/>
        </w:rPr>
        <w:t>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w:t>
      </w:r>
      <w:r>
        <w:rPr>
          <w:bCs/>
          <w:noProof/>
          <w:lang w:eastAsia="en-GB"/>
        </w:rPr>
        <w:t>фесионален опит от ИЗПЪЛНИТЕЛЯ.</w:t>
      </w:r>
    </w:p>
    <w:p w:rsidR="005A4006" w:rsidRPr="00576876" w:rsidRDefault="005A4006" w:rsidP="005A4006">
      <w:pPr>
        <w:suppressAutoHyphens/>
        <w:ind w:firstLine="900"/>
        <w:jc w:val="both"/>
        <w:rPr>
          <w:noProof/>
          <w:lang w:eastAsia="en-GB"/>
        </w:rPr>
      </w:pPr>
      <w:r w:rsidRPr="00576876">
        <w:rPr>
          <w:b/>
          <w:noProof/>
          <w:lang w:eastAsia="en-GB"/>
        </w:rPr>
        <w:t xml:space="preserve"> (2)</w:t>
      </w:r>
      <w:r w:rsidRPr="00576876">
        <w:rPr>
          <w:noProof/>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5A4006" w:rsidRPr="00576876" w:rsidRDefault="005A4006" w:rsidP="005A4006">
      <w:pPr>
        <w:suppressAutoHyphens/>
        <w:ind w:firstLine="900"/>
        <w:jc w:val="both"/>
        <w:rPr>
          <w:noProof/>
          <w:lang w:eastAsia="en-GB"/>
        </w:rPr>
      </w:pPr>
      <w:r w:rsidRPr="00576876">
        <w:rPr>
          <w:b/>
          <w:noProof/>
          <w:lang w:eastAsia="en-GB"/>
        </w:rPr>
        <w:t>(3)</w:t>
      </w:r>
      <w:r w:rsidRPr="00576876">
        <w:rPr>
          <w:noProof/>
          <w:lang w:eastAsia="en-GB"/>
        </w:rPr>
        <w:t xml:space="preserve"> Не се счита за нарушение на задълженията за неразкриване на Конфиденциална информация, когато:</w:t>
      </w:r>
    </w:p>
    <w:p w:rsidR="005A4006" w:rsidRPr="00576876" w:rsidRDefault="005A4006" w:rsidP="005A4006">
      <w:pPr>
        <w:suppressAutoHyphens/>
        <w:ind w:firstLine="900"/>
        <w:jc w:val="both"/>
        <w:rPr>
          <w:noProof/>
          <w:lang w:eastAsia="en-GB"/>
        </w:rPr>
      </w:pPr>
      <w:r w:rsidRPr="00576876">
        <w:rPr>
          <w:noProof/>
          <w:lang w:eastAsia="en-GB"/>
        </w:rPr>
        <w:t>1. информацията е станала или става публично достъпна, без нарушаване на този Договор от която и да е от Страните;</w:t>
      </w:r>
    </w:p>
    <w:p w:rsidR="005A4006" w:rsidRPr="00576876" w:rsidRDefault="005A4006" w:rsidP="005A4006">
      <w:pPr>
        <w:suppressAutoHyphens/>
        <w:ind w:firstLine="900"/>
        <w:jc w:val="both"/>
        <w:rPr>
          <w:noProof/>
          <w:lang w:eastAsia="en-GB"/>
        </w:rPr>
      </w:pPr>
      <w:r w:rsidRPr="00576876">
        <w:rPr>
          <w:noProof/>
          <w:lang w:eastAsia="en-GB"/>
        </w:rPr>
        <w:t>2. информацията се изисква по силата на закон, приложим спрямо която и да е от Страните; или</w:t>
      </w:r>
    </w:p>
    <w:p w:rsidR="005A4006" w:rsidRPr="00576876" w:rsidRDefault="005A4006" w:rsidP="005A4006">
      <w:pPr>
        <w:suppressAutoHyphens/>
        <w:ind w:firstLine="900"/>
        <w:jc w:val="both"/>
        <w:rPr>
          <w:bCs/>
          <w:noProof/>
          <w:lang w:eastAsia="en-GB"/>
        </w:rPr>
      </w:pPr>
      <w:r w:rsidRPr="00576876">
        <w:rPr>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5A4006" w:rsidRPr="00576876" w:rsidRDefault="005A4006" w:rsidP="005A4006">
      <w:pPr>
        <w:suppressAutoHyphens/>
        <w:ind w:firstLine="900"/>
        <w:jc w:val="both"/>
        <w:rPr>
          <w:bCs/>
          <w:noProof/>
          <w:lang w:eastAsia="en-GB"/>
        </w:rPr>
      </w:pPr>
      <w:r>
        <w:t>В</w:t>
      </w:r>
      <w:r w:rsidRPr="0069761C">
        <w:rPr>
          <w:lang w:val="ru-RU"/>
        </w:rPr>
        <w:t xml:space="preserve"> </w:t>
      </w:r>
      <w:proofErr w:type="spellStart"/>
      <w:r w:rsidRPr="0069761C">
        <w:rPr>
          <w:lang w:val="ru-RU"/>
        </w:rPr>
        <w:t>случаите</w:t>
      </w:r>
      <w:proofErr w:type="spellEnd"/>
      <w:r w:rsidRPr="0069761C">
        <w:rPr>
          <w:lang w:val="ru-RU"/>
        </w:rPr>
        <w:t xml:space="preserve"> по точки 2 или 3 </w:t>
      </w:r>
      <w:r>
        <w:t>С</w:t>
      </w:r>
      <w:proofErr w:type="spellStart"/>
      <w:r w:rsidRPr="0069761C">
        <w:rPr>
          <w:lang w:val="ru-RU"/>
        </w:rPr>
        <w:t>траната</w:t>
      </w:r>
      <w:proofErr w:type="spellEnd"/>
      <w:r w:rsidRPr="0069761C">
        <w:rPr>
          <w:lang w:val="ru-RU"/>
        </w:rPr>
        <w:t xml:space="preserve">, </w:t>
      </w:r>
      <w:proofErr w:type="spellStart"/>
      <w:r w:rsidRPr="0069761C">
        <w:rPr>
          <w:lang w:val="ru-RU"/>
        </w:rPr>
        <w:t>която</w:t>
      </w:r>
      <w:proofErr w:type="spellEnd"/>
      <w:r w:rsidRPr="0069761C">
        <w:rPr>
          <w:lang w:val="ru-RU"/>
        </w:rPr>
        <w:t xml:space="preserve"> </w:t>
      </w:r>
      <w:proofErr w:type="spellStart"/>
      <w:r w:rsidRPr="0069761C">
        <w:rPr>
          <w:lang w:val="ru-RU"/>
        </w:rPr>
        <w:t>следва</w:t>
      </w:r>
      <w:proofErr w:type="spellEnd"/>
      <w:r w:rsidRPr="0069761C">
        <w:rPr>
          <w:lang w:val="ru-RU"/>
        </w:rPr>
        <w:t xml:space="preserve"> да </w:t>
      </w:r>
      <w:proofErr w:type="spellStart"/>
      <w:r w:rsidRPr="0069761C">
        <w:rPr>
          <w:lang w:val="ru-RU"/>
        </w:rPr>
        <w:t>предостави</w:t>
      </w:r>
      <w:proofErr w:type="spellEnd"/>
      <w:r w:rsidRPr="0069761C">
        <w:rPr>
          <w:lang w:val="ru-RU"/>
        </w:rPr>
        <w:t xml:space="preserve"> </w:t>
      </w:r>
      <w:proofErr w:type="spellStart"/>
      <w:r w:rsidRPr="0069761C">
        <w:rPr>
          <w:lang w:val="ru-RU"/>
        </w:rPr>
        <w:t>информацията</w:t>
      </w:r>
      <w:proofErr w:type="spellEnd"/>
      <w:r w:rsidRPr="0069761C">
        <w:rPr>
          <w:lang w:val="ru-RU"/>
        </w:rPr>
        <w:t xml:space="preserve">, </w:t>
      </w:r>
      <w:proofErr w:type="spellStart"/>
      <w:r w:rsidRPr="0069761C">
        <w:rPr>
          <w:lang w:val="ru-RU"/>
        </w:rPr>
        <w:t>уведомява</w:t>
      </w:r>
      <w:proofErr w:type="spellEnd"/>
      <w:r w:rsidRPr="0069761C">
        <w:rPr>
          <w:lang w:val="ru-RU"/>
        </w:rPr>
        <w:t xml:space="preserve"> </w:t>
      </w:r>
      <w:proofErr w:type="spellStart"/>
      <w:r w:rsidRPr="0069761C">
        <w:rPr>
          <w:lang w:val="ru-RU"/>
        </w:rPr>
        <w:t>незабавно</w:t>
      </w:r>
      <w:proofErr w:type="spellEnd"/>
      <w:r w:rsidRPr="0069761C">
        <w:rPr>
          <w:lang w:val="ru-RU"/>
        </w:rPr>
        <w:t xml:space="preserve"> </w:t>
      </w:r>
      <w:proofErr w:type="spellStart"/>
      <w:r w:rsidRPr="0069761C">
        <w:rPr>
          <w:lang w:val="ru-RU"/>
        </w:rPr>
        <w:t>другата</w:t>
      </w:r>
      <w:proofErr w:type="spellEnd"/>
      <w:r w:rsidRPr="0069761C">
        <w:rPr>
          <w:lang w:val="ru-RU"/>
        </w:rPr>
        <w:t xml:space="preserve"> Страна по Договора</w:t>
      </w:r>
      <w:r w:rsidRPr="00D35B84">
        <w:rPr>
          <w:bCs/>
          <w:noProof/>
          <w:lang w:eastAsia="en-GB"/>
        </w:rPr>
        <w:t>.</w:t>
      </w:r>
    </w:p>
    <w:p w:rsidR="005A4006" w:rsidRPr="00576876" w:rsidRDefault="005A4006" w:rsidP="005A4006">
      <w:pPr>
        <w:suppressAutoHyphens/>
        <w:ind w:firstLine="900"/>
        <w:jc w:val="both"/>
        <w:rPr>
          <w:bCs/>
          <w:noProof/>
          <w:lang w:eastAsia="en-GB"/>
        </w:rPr>
      </w:pPr>
      <w:r w:rsidRPr="00576876">
        <w:rPr>
          <w:b/>
          <w:bCs/>
          <w:noProof/>
          <w:lang w:eastAsia="en-GB"/>
        </w:rPr>
        <w:t>(4)</w:t>
      </w:r>
      <w:r w:rsidRPr="00576876">
        <w:rPr>
          <w:bCs/>
          <w:noProof/>
          <w:lang w:eastAsia="en-GB"/>
        </w:rPr>
        <w:t xml:space="preserve"> Задълженият</w:t>
      </w:r>
      <w:r>
        <w:rPr>
          <w:bCs/>
          <w:noProof/>
          <w:lang w:eastAsia="en-GB"/>
        </w:rPr>
        <w:t xml:space="preserve">а по тази клауза се отнасят до </w:t>
      </w:r>
      <w:r w:rsidRPr="00576876">
        <w:rPr>
          <w:bCs/>
          <w:noProof/>
          <w:lang w:eastAsia="en-GB"/>
        </w:rPr>
        <w:t>ИЗПЪЛНИТЕЛЯ</w:t>
      </w:r>
      <w:r>
        <w:rPr>
          <w:bCs/>
          <w:noProof/>
          <w:lang w:eastAsia="en-GB"/>
        </w:rPr>
        <w:t>, всички негови</w:t>
      </w:r>
      <w:r w:rsidRPr="00576876">
        <w:rPr>
          <w:bCs/>
          <w:noProof/>
          <w:lang w:eastAsia="en-GB"/>
        </w:rPr>
        <w:t xml:space="preserve"> подел</w:t>
      </w:r>
      <w:r>
        <w:rPr>
          <w:bCs/>
          <w:noProof/>
          <w:lang w:eastAsia="en-GB"/>
        </w:rPr>
        <w:t>ения, контролирани от него</w:t>
      </w:r>
      <w:r w:rsidRPr="00576876">
        <w:rPr>
          <w:bCs/>
          <w:noProof/>
          <w:lang w:eastAsia="en-GB"/>
        </w:rPr>
        <w:t xml:space="preserve"> фирми и ор</w:t>
      </w:r>
      <w:r>
        <w:rPr>
          <w:bCs/>
          <w:noProof/>
          <w:lang w:eastAsia="en-GB"/>
        </w:rPr>
        <w:t>ганизации, всички негови</w:t>
      </w:r>
      <w:r w:rsidRPr="00576876">
        <w:rPr>
          <w:bCs/>
          <w:noProof/>
          <w:lang w:eastAsia="en-GB"/>
        </w:rPr>
        <w:t xml:space="preserve"> служител</w:t>
      </w:r>
      <w:r>
        <w:rPr>
          <w:bCs/>
          <w:noProof/>
          <w:lang w:eastAsia="en-GB"/>
        </w:rPr>
        <w:t>и и наети от него</w:t>
      </w:r>
      <w:r w:rsidRPr="00576876">
        <w:rPr>
          <w:bCs/>
          <w:noProof/>
          <w:lang w:eastAsia="en-GB"/>
        </w:rPr>
        <w:t xml:space="preserve"> физич</w:t>
      </w:r>
      <w:r>
        <w:rPr>
          <w:bCs/>
          <w:noProof/>
          <w:lang w:eastAsia="en-GB"/>
        </w:rPr>
        <w:t>ески или юридически лица, като ИЗПЪЛНИТЕЛЯТ</w:t>
      </w:r>
      <w:r w:rsidRPr="00576876">
        <w:rPr>
          <w:bCs/>
          <w:noProof/>
          <w:lang w:eastAsia="en-GB"/>
        </w:rPr>
        <w:t xml:space="preserve"> отговаря за изпълнението на тези задължения от страна на такива лица. </w:t>
      </w:r>
    </w:p>
    <w:p w:rsidR="005A4006" w:rsidRPr="00576876" w:rsidRDefault="005A4006" w:rsidP="005A4006">
      <w:pPr>
        <w:suppressAutoHyphens/>
        <w:ind w:firstLine="900"/>
        <w:jc w:val="both"/>
        <w:rPr>
          <w:bCs/>
          <w:noProof/>
          <w:lang w:eastAsia="en-GB"/>
        </w:rPr>
      </w:pPr>
      <w:r>
        <w:rPr>
          <w:b/>
          <w:bCs/>
          <w:noProof/>
          <w:lang w:eastAsia="en-GB"/>
        </w:rPr>
        <w:t xml:space="preserve">(5) </w:t>
      </w:r>
      <w:r w:rsidRPr="00576876">
        <w:rPr>
          <w:bCs/>
          <w:noProof/>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5A4006" w:rsidRPr="00576876" w:rsidRDefault="005A4006" w:rsidP="005A4006">
      <w:pPr>
        <w:suppressAutoHyphens/>
        <w:ind w:firstLine="900"/>
        <w:jc w:val="both"/>
        <w:rPr>
          <w:b/>
          <w:bCs/>
          <w:noProof/>
          <w:highlight w:val="magenta"/>
          <w:u w:val="single"/>
          <w:lang w:eastAsia="en-GB"/>
        </w:rPr>
      </w:pPr>
    </w:p>
    <w:p w:rsidR="005A4006" w:rsidRPr="00576876" w:rsidRDefault="005A4006" w:rsidP="005A4006">
      <w:pPr>
        <w:suppressAutoHyphens/>
        <w:ind w:firstLine="900"/>
        <w:jc w:val="both"/>
        <w:rPr>
          <w:bCs/>
          <w:noProof/>
          <w:u w:val="single"/>
          <w:lang w:eastAsia="en-GB"/>
        </w:rPr>
      </w:pPr>
      <w:r w:rsidRPr="00576876">
        <w:rPr>
          <w:bCs/>
          <w:noProof/>
          <w:u w:val="single"/>
          <w:lang w:eastAsia="en-GB"/>
        </w:rPr>
        <w:t>Публични изявления</w:t>
      </w:r>
    </w:p>
    <w:p w:rsidR="005A4006" w:rsidRPr="00576876" w:rsidRDefault="005A4006" w:rsidP="005A4006">
      <w:pPr>
        <w:suppressAutoHyphens/>
        <w:ind w:firstLine="900"/>
        <w:jc w:val="both"/>
        <w:rPr>
          <w:noProof/>
          <w:lang w:eastAsia="en-GB"/>
        </w:rPr>
      </w:pPr>
      <w:bookmarkStart w:id="29" w:name="_DV_M169"/>
      <w:bookmarkStart w:id="30" w:name="_DV_M170"/>
      <w:bookmarkEnd w:id="29"/>
      <w:bookmarkEnd w:id="30"/>
    </w:p>
    <w:p w:rsidR="005A4006" w:rsidRPr="00576876" w:rsidRDefault="005A4006" w:rsidP="005A4006">
      <w:pPr>
        <w:suppressAutoHyphens/>
        <w:ind w:firstLine="900"/>
        <w:jc w:val="both"/>
        <w:rPr>
          <w:noProof/>
          <w:lang w:eastAsia="en-GB"/>
        </w:rPr>
      </w:pPr>
      <w:r w:rsidRPr="00576876">
        <w:rPr>
          <w:b/>
        </w:rPr>
        <w:t xml:space="preserve">Чл. </w:t>
      </w:r>
      <w:r>
        <w:rPr>
          <w:b/>
        </w:rPr>
        <w:t>42</w:t>
      </w:r>
      <w:r w:rsidRPr="00576876">
        <w:rPr>
          <w:b/>
        </w:rPr>
        <w:t xml:space="preserve">. </w:t>
      </w:r>
      <w:r w:rsidRPr="00576876">
        <w:rPr>
          <w:noProof/>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576876">
        <w:rPr>
          <w:bCs/>
          <w:noProof/>
          <w:lang w:eastAsia="en-GB"/>
        </w:rPr>
        <w:t xml:space="preserve">ВЪЗЛОЖИТЕЛЯ </w:t>
      </w:r>
      <w:r w:rsidRPr="00576876">
        <w:rPr>
          <w:noProof/>
          <w:lang w:eastAsia="en-GB"/>
        </w:rPr>
        <w:t xml:space="preserve">или на резултати от работата на ИЗПЪЛНИТЕЛЯ, без предварителното писмено съгласие на </w:t>
      </w:r>
      <w:r w:rsidRPr="00576876">
        <w:rPr>
          <w:bCs/>
          <w:noProof/>
          <w:lang w:eastAsia="en-GB"/>
        </w:rPr>
        <w:t>ВЪЗЛОЖИТЕЛЯ</w:t>
      </w:r>
      <w:r w:rsidRPr="00576876">
        <w:rPr>
          <w:noProof/>
          <w:lang w:eastAsia="en-GB"/>
        </w:rPr>
        <w:t>, което съгласие няма да бъде безпричинно отказано или забавено.</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u w:val="single"/>
          <w:lang w:eastAsia="cs-CZ"/>
        </w:rPr>
      </w:pPr>
      <w:r w:rsidRPr="00576876">
        <w:rPr>
          <w:noProof/>
          <w:u w:val="single"/>
          <w:lang w:eastAsia="cs-CZ"/>
        </w:rPr>
        <w:t>Авторски права</w:t>
      </w:r>
    </w:p>
    <w:p w:rsidR="005A4006" w:rsidRPr="00576876" w:rsidRDefault="005A4006" w:rsidP="005A4006">
      <w:pPr>
        <w:suppressAutoHyphens/>
        <w:ind w:firstLine="900"/>
        <w:jc w:val="both"/>
        <w:rPr>
          <w:b/>
          <w:bCs/>
          <w:noProof/>
          <w:lang w:eastAsia="cs-CZ"/>
        </w:rPr>
      </w:pPr>
    </w:p>
    <w:p w:rsidR="005A4006" w:rsidRPr="00576876" w:rsidRDefault="005A4006" w:rsidP="005A4006">
      <w:pPr>
        <w:suppressAutoHyphens/>
        <w:ind w:firstLine="900"/>
        <w:jc w:val="both"/>
        <w:rPr>
          <w:noProof/>
          <w:lang w:eastAsia="cs-CZ"/>
        </w:rPr>
      </w:pPr>
      <w:r w:rsidRPr="00576876">
        <w:rPr>
          <w:b/>
        </w:rPr>
        <w:t xml:space="preserve">Чл. </w:t>
      </w:r>
      <w:r>
        <w:rPr>
          <w:b/>
        </w:rPr>
        <w:t>43</w:t>
      </w:r>
      <w:r w:rsidRPr="00576876">
        <w:rPr>
          <w:b/>
        </w:rPr>
        <w:t xml:space="preserve">. </w:t>
      </w:r>
      <w:r w:rsidRPr="00576876">
        <w:rPr>
          <w:b/>
          <w:bCs/>
          <w:noProof/>
          <w:lang w:eastAsia="cs-CZ"/>
        </w:rPr>
        <w:t>(1)</w:t>
      </w:r>
      <w:r w:rsidRPr="00576876">
        <w:rPr>
          <w:noProof/>
          <w:lang w:eastAsia="cs-CZ"/>
        </w:rPr>
        <w:t xml:space="preserve"> Страните се съгласяват, на основание чл.</w:t>
      </w:r>
      <w:r>
        <w:rPr>
          <w:noProof/>
          <w:lang w:eastAsia="cs-CZ"/>
        </w:rPr>
        <w:t xml:space="preserve"> </w:t>
      </w:r>
      <w:r w:rsidRPr="00576876">
        <w:rPr>
          <w:noProof/>
          <w:lang w:eastAsia="cs-CZ"/>
        </w:rPr>
        <w:t>42, ал.</w:t>
      </w:r>
      <w:r>
        <w:rPr>
          <w:noProof/>
          <w:lang w:eastAsia="cs-CZ"/>
        </w:rPr>
        <w:t xml:space="preserve"> </w:t>
      </w:r>
      <w:r w:rsidRPr="00576876">
        <w:rPr>
          <w:noProof/>
          <w:lang w:eastAsia="cs-CZ"/>
        </w:rPr>
        <w:t>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w:t>
      </w:r>
      <w:r>
        <w:rPr>
          <w:noProof/>
          <w:lang w:eastAsia="cs-CZ"/>
        </w:rPr>
        <w:t>рава върху изготвените материали</w:t>
      </w:r>
      <w:r w:rsidRPr="00576876">
        <w:rPr>
          <w:noProof/>
          <w:lang w:eastAsia="cs-CZ"/>
        </w:rPr>
        <w:t xml:space="preserve"> и други резултати от изпълнението на Договора, които могат да бъдат обект на авторско право. </w:t>
      </w:r>
    </w:p>
    <w:p w:rsidR="005A4006" w:rsidRPr="00576876" w:rsidRDefault="005A4006" w:rsidP="005A4006">
      <w:pPr>
        <w:suppressAutoHyphens/>
        <w:ind w:firstLine="900"/>
        <w:jc w:val="both"/>
        <w:rPr>
          <w:noProof/>
          <w:lang w:eastAsia="cs-CZ"/>
        </w:rPr>
      </w:pPr>
      <w:r w:rsidRPr="00576876">
        <w:rPr>
          <w:b/>
          <w:noProof/>
          <w:lang w:eastAsia="cs-CZ"/>
        </w:rPr>
        <w:t>(2)</w:t>
      </w:r>
      <w:r w:rsidRPr="00576876">
        <w:rPr>
          <w:noProof/>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5A4006" w:rsidRPr="00576876" w:rsidRDefault="005A4006" w:rsidP="005A4006">
      <w:pPr>
        <w:suppressAutoHyphens/>
        <w:ind w:firstLine="900"/>
        <w:jc w:val="both"/>
        <w:rPr>
          <w:noProof/>
          <w:lang w:eastAsia="cs-CZ"/>
        </w:rPr>
      </w:pPr>
      <w:r w:rsidRPr="00576876">
        <w:rPr>
          <w:noProof/>
          <w:lang w:eastAsia="cs-CZ"/>
        </w:rPr>
        <w:t>1. чрез промяна на съответния документ или материал; или</w:t>
      </w:r>
    </w:p>
    <w:p w:rsidR="005A4006" w:rsidRPr="00576876" w:rsidRDefault="005A4006" w:rsidP="005A4006">
      <w:pPr>
        <w:suppressAutoHyphens/>
        <w:ind w:firstLine="900"/>
        <w:jc w:val="both"/>
        <w:rPr>
          <w:noProof/>
          <w:lang w:eastAsia="cs-CZ"/>
        </w:rPr>
      </w:pPr>
      <w:r w:rsidRPr="00576876">
        <w:rPr>
          <w:noProof/>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5A4006" w:rsidRPr="00576876" w:rsidRDefault="005A4006" w:rsidP="005A4006">
      <w:pPr>
        <w:suppressAutoHyphens/>
        <w:ind w:firstLine="900"/>
        <w:jc w:val="both"/>
        <w:rPr>
          <w:noProof/>
          <w:lang w:eastAsia="cs-CZ"/>
        </w:rPr>
      </w:pPr>
      <w:r w:rsidRPr="00576876">
        <w:rPr>
          <w:noProof/>
          <w:lang w:eastAsia="cs-CZ"/>
        </w:rPr>
        <w:t>3. като получи за своя сметка разрешение за ползване на продукта от третото лице, чиито права са нарушени.</w:t>
      </w:r>
    </w:p>
    <w:p w:rsidR="005A4006" w:rsidRPr="00576876" w:rsidRDefault="005A4006" w:rsidP="005A4006">
      <w:pPr>
        <w:suppressAutoHyphens/>
        <w:ind w:firstLine="900"/>
        <w:jc w:val="both"/>
        <w:rPr>
          <w:noProof/>
          <w:lang w:eastAsia="cs-CZ"/>
        </w:rPr>
      </w:pPr>
      <w:r w:rsidRPr="00576876">
        <w:rPr>
          <w:b/>
          <w:noProof/>
          <w:lang w:eastAsia="cs-CZ"/>
        </w:rPr>
        <w:t>(3)</w:t>
      </w:r>
      <w:r w:rsidRPr="00576876">
        <w:rPr>
          <w:b/>
          <w:bCs/>
          <w:noProof/>
          <w:lang w:eastAsia="cs-CZ"/>
        </w:rPr>
        <w:t xml:space="preserve"> </w:t>
      </w:r>
      <w:r w:rsidRPr="00576876">
        <w:rPr>
          <w:noProof/>
          <w:lang w:eastAsia="cs-CZ"/>
        </w:rPr>
        <w:t xml:space="preserve">ВЪЗЛОЖИТЕЛЯТ уведомява ИЗПЪЛНИТЕЛЯ за претенциите за нарушени авторски права от страна на трети лица в срок до </w:t>
      </w:r>
      <w:r>
        <w:rPr>
          <w:noProof/>
          <w:lang w:eastAsia="cs-CZ"/>
        </w:rPr>
        <w:t xml:space="preserve">10 (десет) </w:t>
      </w:r>
      <w:r w:rsidRPr="00576876">
        <w:rPr>
          <w:noProof/>
          <w:lang w:eastAsia="cs-CZ"/>
        </w:rPr>
        <w:t>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5A4006" w:rsidRPr="00576876" w:rsidRDefault="005A4006" w:rsidP="005A4006">
      <w:pPr>
        <w:suppressAutoHyphens/>
        <w:ind w:firstLine="900"/>
        <w:jc w:val="both"/>
        <w:rPr>
          <w:noProof/>
          <w:lang w:eastAsia="cs-CZ"/>
        </w:rPr>
      </w:pPr>
      <w:r w:rsidRPr="00576876">
        <w:rPr>
          <w:b/>
          <w:bCs/>
          <w:noProof/>
          <w:lang w:eastAsia="cs-CZ"/>
        </w:rPr>
        <w:t>(4)</w:t>
      </w:r>
      <w:r w:rsidRPr="00576876">
        <w:rPr>
          <w:b/>
          <w:noProof/>
          <w:lang w:eastAsia="cs-CZ"/>
        </w:rPr>
        <w:t xml:space="preserve"> </w:t>
      </w:r>
      <w:r w:rsidRPr="00576876">
        <w:rPr>
          <w:noProof/>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cs-CZ"/>
        </w:rPr>
      </w:pPr>
      <w:r w:rsidRPr="00576876">
        <w:rPr>
          <w:noProof/>
          <w:u w:val="single"/>
          <w:lang w:eastAsia="cs-CZ"/>
        </w:rPr>
        <w:t>Прехвърляне на права и задължения</w:t>
      </w:r>
    </w:p>
    <w:p w:rsidR="005A4006" w:rsidRPr="00576876" w:rsidRDefault="005A4006" w:rsidP="005A4006">
      <w:pPr>
        <w:suppressAutoHyphens/>
        <w:ind w:firstLine="900"/>
        <w:jc w:val="both"/>
        <w:rPr>
          <w:noProof/>
          <w:lang w:eastAsia="cs-CZ"/>
        </w:rPr>
      </w:pPr>
    </w:p>
    <w:p w:rsidR="005A4006" w:rsidRPr="00576876" w:rsidRDefault="005A4006" w:rsidP="005A4006">
      <w:pPr>
        <w:suppressAutoHyphens/>
        <w:ind w:firstLine="900"/>
        <w:jc w:val="both"/>
        <w:rPr>
          <w:noProof/>
          <w:lang w:eastAsia="cs-CZ"/>
        </w:rPr>
      </w:pPr>
      <w:r w:rsidRPr="00576876">
        <w:rPr>
          <w:b/>
        </w:rPr>
        <w:t xml:space="preserve">Чл. </w:t>
      </w:r>
      <w:r>
        <w:rPr>
          <w:b/>
        </w:rPr>
        <w:t>44</w:t>
      </w:r>
      <w:r w:rsidRPr="00576876">
        <w:rPr>
          <w:b/>
        </w:rPr>
        <w:t xml:space="preserve">. </w:t>
      </w:r>
      <w:r w:rsidRPr="00576876">
        <w:rPr>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576876">
        <w:rPr>
          <w:lang w:eastAsia="bg-BG"/>
        </w:rPr>
        <w:t xml:space="preserve"> </w:t>
      </w:r>
      <w:r w:rsidRPr="00576876">
        <w:rPr>
          <w:noProof/>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5A4006" w:rsidRPr="00576876" w:rsidRDefault="005A4006" w:rsidP="005A4006">
      <w:pPr>
        <w:suppressAutoHyphens/>
        <w:ind w:firstLine="900"/>
        <w:jc w:val="both"/>
        <w:rPr>
          <w:noProof/>
          <w:u w:val="single"/>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Изменения</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en-GB"/>
        </w:rPr>
      </w:pPr>
      <w:r w:rsidRPr="00576876">
        <w:rPr>
          <w:b/>
        </w:rPr>
        <w:t xml:space="preserve">Чл. </w:t>
      </w:r>
      <w:r>
        <w:rPr>
          <w:b/>
        </w:rPr>
        <w:t>45</w:t>
      </w:r>
      <w:r w:rsidRPr="00576876">
        <w:rPr>
          <w:b/>
        </w:rPr>
        <w:t xml:space="preserve">. </w:t>
      </w:r>
      <w:r w:rsidRPr="00576876">
        <w:rPr>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Непреодолима сила</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en-GB"/>
        </w:rPr>
      </w:pPr>
      <w:r w:rsidRPr="00576876">
        <w:rPr>
          <w:b/>
        </w:rPr>
        <w:t xml:space="preserve">Чл. </w:t>
      </w:r>
      <w:r>
        <w:rPr>
          <w:b/>
        </w:rPr>
        <w:t>46</w:t>
      </w:r>
      <w:r w:rsidRPr="00576876">
        <w:rPr>
          <w:b/>
        </w:rPr>
        <w:t xml:space="preserve">. (1) </w:t>
      </w:r>
      <w:r w:rsidRPr="00576876">
        <w:rPr>
          <w:noProof/>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5A4006" w:rsidRPr="00576876" w:rsidRDefault="005A4006" w:rsidP="005A4006">
      <w:pPr>
        <w:suppressAutoHyphens/>
        <w:ind w:firstLine="900"/>
        <w:jc w:val="both"/>
        <w:rPr>
          <w:noProof/>
          <w:lang w:eastAsia="en-GB"/>
        </w:rPr>
      </w:pPr>
      <w:r w:rsidRPr="00576876">
        <w:rPr>
          <w:b/>
        </w:rPr>
        <w:t xml:space="preserve">(2) </w:t>
      </w:r>
      <w:r w:rsidRPr="00576876">
        <w:rPr>
          <w:noProof/>
          <w:lang w:eastAsia="en-GB"/>
        </w:rPr>
        <w:t>За целите на този Договор, „непреодолима сила“ има значението на това понятие по смисъла на чл.</w:t>
      </w:r>
      <w:r>
        <w:rPr>
          <w:noProof/>
          <w:lang w:eastAsia="en-GB"/>
        </w:rPr>
        <w:t xml:space="preserve">306, ал.2 от Търговския закон. </w:t>
      </w:r>
      <w:r w:rsidRPr="00576876">
        <w:rPr>
          <w:noProof/>
          <w:lang w:eastAsia="en-GB"/>
        </w:rPr>
        <w:t xml:space="preserve">Страните се съгласяват, че за непреодолима сила ще се считат и изменения в приложимото право, касаещи дейността </w:t>
      </w:r>
      <w:r w:rsidRPr="00576876">
        <w:rPr>
          <w:noProof/>
          <w:lang w:eastAsia="en-GB"/>
        </w:rPr>
        <w:lastRenderedPageBreak/>
        <w:t>на която и да е от тях, и възпрепятстващи изпълнението или водещи до невъзможност за изпълнение на</w:t>
      </w:r>
      <w:r>
        <w:rPr>
          <w:noProof/>
          <w:lang w:eastAsia="en-GB"/>
        </w:rPr>
        <w:t xml:space="preserve"> поетите с Договора задължения.</w:t>
      </w:r>
    </w:p>
    <w:p w:rsidR="005A4006" w:rsidRPr="00576876" w:rsidRDefault="005A4006" w:rsidP="005A4006">
      <w:pPr>
        <w:suppressAutoHyphens/>
        <w:ind w:firstLine="900"/>
        <w:jc w:val="both"/>
        <w:rPr>
          <w:noProof/>
          <w:lang w:eastAsia="en-GB"/>
        </w:rPr>
      </w:pPr>
      <w:r w:rsidRPr="00576876">
        <w:rPr>
          <w:b/>
        </w:rPr>
        <w:t xml:space="preserve">(3) </w:t>
      </w:r>
      <w:r w:rsidRPr="00576876">
        <w:rPr>
          <w:noProof/>
          <w:lang w:eastAsia="en-GB"/>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w:t>
      </w:r>
      <w:r>
        <w:rPr>
          <w:noProof/>
          <w:lang w:eastAsia="en-GB"/>
        </w:rPr>
        <w:t xml:space="preserve">5 </w:t>
      </w:r>
      <w:r w:rsidRPr="00B14C5A">
        <w:rPr>
          <w:noProof/>
          <w:lang w:eastAsia="en-GB"/>
        </w:rPr>
        <w:t>(</w:t>
      </w:r>
      <w:r>
        <w:rPr>
          <w:i/>
          <w:noProof/>
          <w:lang w:eastAsia="en-GB"/>
        </w:rPr>
        <w:t>пет</w:t>
      </w:r>
      <w:r>
        <w:rPr>
          <w:noProof/>
          <w:lang w:eastAsia="en-GB"/>
        </w:rPr>
        <w:t>) дни от</w:t>
      </w:r>
      <w:r w:rsidRPr="00576876">
        <w:rPr>
          <w:noProof/>
          <w:lang w:eastAsia="en-GB"/>
        </w:rPr>
        <w:t xml:space="preserve">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5A4006" w:rsidRPr="00576876" w:rsidRDefault="005A4006" w:rsidP="005A4006">
      <w:pPr>
        <w:suppressAutoHyphens/>
        <w:ind w:firstLine="900"/>
        <w:jc w:val="both"/>
        <w:rPr>
          <w:noProof/>
          <w:lang w:eastAsia="en-GB"/>
        </w:rPr>
      </w:pPr>
      <w:r w:rsidRPr="00576876">
        <w:rPr>
          <w:b/>
        </w:rPr>
        <w:t xml:space="preserve">(4) </w:t>
      </w:r>
      <w:r w:rsidRPr="00576876">
        <w:rPr>
          <w:noProof/>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5A4006" w:rsidRPr="00576876" w:rsidRDefault="005A4006" w:rsidP="005A4006">
      <w:pPr>
        <w:suppressAutoHyphens/>
        <w:ind w:firstLine="900"/>
        <w:jc w:val="both"/>
        <w:rPr>
          <w:noProof/>
          <w:lang w:eastAsia="en-GB"/>
        </w:rPr>
      </w:pPr>
      <w:r w:rsidRPr="00576876">
        <w:rPr>
          <w:b/>
        </w:rPr>
        <w:t xml:space="preserve">(5) </w:t>
      </w:r>
      <w:r w:rsidRPr="00576876">
        <w:rPr>
          <w:noProof/>
          <w:lang w:eastAsia="en-GB"/>
        </w:rPr>
        <w:t xml:space="preserve">Не може да се позовава на непреодолима сила Страна: </w:t>
      </w:r>
    </w:p>
    <w:p w:rsidR="005A4006" w:rsidRPr="00576876" w:rsidRDefault="005A4006" w:rsidP="005A4006">
      <w:pPr>
        <w:suppressAutoHyphens/>
        <w:ind w:firstLine="900"/>
        <w:jc w:val="both"/>
        <w:rPr>
          <w:noProof/>
          <w:lang w:eastAsia="en-GB"/>
        </w:rPr>
      </w:pPr>
      <w:r w:rsidRPr="00576876">
        <w:rPr>
          <w:noProof/>
          <w:lang w:eastAsia="en-GB"/>
        </w:rPr>
        <w:t>1. която е била в забава или друго неизпълнение преди настъпването на непреодолима сила;</w:t>
      </w:r>
    </w:p>
    <w:p w:rsidR="005A4006" w:rsidRPr="00576876" w:rsidRDefault="005A4006" w:rsidP="005A4006">
      <w:pPr>
        <w:suppressAutoHyphens/>
        <w:ind w:firstLine="900"/>
        <w:jc w:val="both"/>
        <w:rPr>
          <w:noProof/>
          <w:lang w:eastAsia="en-GB"/>
        </w:rPr>
      </w:pPr>
      <w:r w:rsidRPr="00576876">
        <w:rPr>
          <w:noProof/>
          <w:lang w:eastAsia="en-GB"/>
        </w:rPr>
        <w:t>2. която не е информирала другата Страна за настъпването на непреодолима сила; или</w:t>
      </w:r>
    </w:p>
    <w:p w:rsidR="005A4006" w:rsidRPr="00576876" w:rsidRDefault="005A4006" w:rsidP="005A4006">
      <w:pPr>
        <w:suppressAutoHyphens/>
        <w:ind w:firstLine="900"/>
        <w:jc w:val="both"/>
        <w:rPr>
          <w:noProof/>
          <w:lang w:eastAsia="en-GB"/>
        </w:rPr>
      </w:pPr>
      <w:r w:rsidRPr="00576876">
        <w:rPr>
          <w:noProof/>
          <w:lang w:eastAsia="en-GB"/>
        </w:rPr>
        <w:t>3. чиято небрежност или умишлени действия или бездействия са довели до невъзможност за изпълнение на Договора.</w:t>
      </w:r>
    </w:p>
    <w:p w:rsidR="005A4006" w:rsidRPr="00576876" w:rsidRDefault="005A4006" w:rsidP="005A4006">
      <w:pPr>
        <w:suppressAutoHyphens/>
        <w:ind w:firstLine="900"/>
        <w:jc w:val="both"/>
        <w:rPr>
          <w:noProof/>
          <w:lang w:eastAsia="en-GB"/>
        </w:rPr>
      </w:pPr>
      <w:r w:rsidRPr="00576876">
        <w:rPr>
          <w:b/>
        </w:rPr>
        <w:t xml:space="preserve">(6) </w:t>
      </w:r>
      <w:r w:rsidRPr="00576876">
        <w:rPr>
          <w:noProof/>
          <w:lang w:eastAsia="en-GB"/>
        </w:rPr>
        <w:t xml:space="preserve">Липсата на парични средства не </w:t>
      </w:r>
      <w:r>
        <w:rPr>
          <w:noProof/>
          <w:lang w:eastAsia="en-GB"/>
        </w:rPr>
        <w:t>представлява непреодолима сила.</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Нищожност на отделни клаузи</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en-GB"/>
        </w:rPr>
      </w:pPr>
      <w:r w:rsidRPr="00576876">
        <w:rPr>
          <w:b/>
        </w:rPr>
        <w:t xml:space="preserve">Чл. </w:t>
      </w:r>
      <w:r>
        <w:rPr>
          <w:b/>
        </w:rPr>
        <w:t>47</w:t>
      </w:r>
      <w:r w:rsidRPr="00576876">
        <w:rPr>
          <w:b/>
        </w:rPr>
        <w:t xml:space="preserve">. </w:t>
      </w:r>
      <w:r w:rsidRPr="00576876">
        <w:rPr>
          <w:noProof/>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w:t>
      </w:r>
      <w:r>
        <w:rPr>
          <w:noProof/>
          <w:lang w:eastAsia="en-GB"/>
        </w:rPr>
        <w:t>ли на Договора като цяло.</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Уведомления</w:t>
      </w:r>
    </w:p>
    <w:p w:rsidR="005A4006" w:rsidRPr="00576876" w:rsidRDefault="005A4006" w:rsidP="005A4006">
      <w:pPr>
        <w:suppressAutoHyphens/>
        <w:ind w:firstLine="900"/>
        <w:jc w:val="both"/>
        <w:rPr>
          <w:b/>
          <w:noProof/>
          <w:lang w:eastAsia="en-GB"/>
        </w:rPr>
      </w:pPr>
    </w:p>
    <w:p w:rsidR="005A4006" w:rsidRPr="00576876" w:rsidRDefault="005A4006" w:rsidP="005A4006">
      <w:pPr>
        <w:suppressAutoHyphens/>
        <w:ind w:firstLine="900"/>
        <w:jc w:val="both"/>
        <w:rPr>
          <w:noProof/>
          <w:lang w:eastAsia="en-GB"/>
        </w:rPr>
      </w:pPr>
      <w:r w:rsidRPr="00576876">
        <w:rPr>
          <w:b/>
        </w:rPr>
        <w:t xml:space="preserve">Чл. </w:t>
      </w:r>
      <w:r>
        <w:rPr>
          <w:b/>
        </w:rPr>
        <w:t>48</w:t>
      </w:r>
      <w:r w:rsidRPr="00576876">
        <w:rPr>
          <w:b/>
        </w:rPr>
        <w:t xml:space="preserve">. </w:t>
      </w:r>
      <w:r w:rsidRPr="00576876">
        <w:rPr>
          <w:b/>
          <w:noProof/>
          <w:lang w:eastAsia="en-GB"/>
        </w:rPr>
        <w:t>(1)</w:t>
      </w:r>
      <w:r w:rsidRPr="00576876">
        <w:rPr>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5A4006" w:rsidRPr="00576876" w:rsidRDefault="005A4006" w:rsidP="005A4006">
      <w:pPr>
        <w:suppressAutoHyphens/>
        <w:ind w:firstLine="900"/>
        <w:jc w:val="both"/>
        <w:rPr>
          <w:noProof/>
          <w:lang w:eastAsia="en-GB"/>
        </w:rPr>
      </w:pPr>
      <w:r w:rsidRPr="00576876">
        <w:rPr>
          <w:b/>
          <w:noProof/>
          <w:lang w:eastAsia="en-GB"/>
        </w:rPr>
        <w:t>(2)</w:t>
      </w:r>
      <w:r w:rsidRPr="00576876">
        <w:rPr>
          <w:noProof/>
          <w:lang w:eastAsia="en-GB"/>
        </w:rPr>
        <w:t xml:space="preserve"> За целите на този Договор данните и лицата за контакт на Страните са, както следва:</w:t>
      </w:r>
    </w:p>
    <w:p w:rsidR="005A4006" w:rsidRPr="00576876" w:rsidRDefault="005A4006" w:rsidP="005A4006">
      <w:pPr>
        <w:suppressAutoHyphens/>
        <w:ind w:firstLine="900"/>
        <w:jc w:val="both"/>
        <w:rPr>
          <w:noProof/>
          <w:lang w:eastAsia="en-GB"/>
        </w:rPr>
      </w:pPr>
      <w:r w:rsidRPr="00576876">
        <w:rPr>
          <w:noProof/>
          <w:lang w:eastAsia="en-GB"/>
        </w:rPr>
        <w:t>1. За ВЪЗЛОЖИТЕЛЯ:</w:t>
      </w:r>
    </w:p>
    <w:p w:rsidR="005A4006" w:rsidRPr="00576876" w:rsidRDefault="005A4006" w:rsidP="005A4006">
      <w:pPr>
        <w:suppressAutoHyphens/>
        <w:ind w:firstLine="900"/>
        <w:jc w:val="both"/>
        <w:rPr>
          <w:noProof/>
          <w:lang w:eastAsia="en-GB"/>
        </w:rPr>
      </w:pPr>
      <w:r w:rsidRPr="00576876">
        <w:rPr>
          <w:noProof/>
          <w:lang w:eastAsia="en-GB"/>
        </w:rPr>
        <w:t xml:space="preserve">Адрес за кореспонденция: </w:t>
      </w:r>
      <w:r>
        <w:rPr>
          <w:noProof/>
          <w:lang w:eastAsia="en-GB"/>
        </w:rPr>
        <w:t>гр. София, бул. „</w:t>
      </w:r>
      <w:r w:rsidR="004533BE">
        <w:rPr>
          <w:noProof/>
          <w:lang w:eastAsia="en-GB"/>
        </w:rPr>
        <w:t>Александър Стамболийски</w:t>
      </w:r>
      <w:r>
        <w:rPr>
          <w:noProof/>
          <w:lang w:eastAsia="en-GB"/>
        </w:rPr>
        <w:t>“ №</w:t>
      </w:r>
      <w:r w:rsidR="004533BE">
        <w:rPr>
          <w:noProof/>
          <w:lang w:eastAsia="en-GB"/>
        </w:rPr>
        <w:t>18</w:t>
      </w:r>
      <w:r w:rsidRPr="00576876">
        <w:rPr>
          <w:noProof/>
          <w:lang w:eastAsia="en-GB"/>
        </w:rPr>
        <w:t xml:space="preserve"> </w:t>
      </w:r>
    </w:p>
    <w:p w:rsidR="005A4006" w:rsidRPr="00576876" w:rsidRDefault="005A4006" w:rsidP="005A4006">
      <w:pPr>
        <w:suppressAutoHyphens/>
        <w:ind w:firstLine="900"/>
        <w:jc w:val="both"/>
        <w:rPr>
          <w:noProof/>
          <w:lang w:eastAsia="en-GB"/>
        </w:rPr>
      </w:pPr>
      <w:r>
        <w:rPr>
          <w:noProof/>
          <w:lang w:eastAsia="en-GB"/>
        </w:rPr>
        <w:t xml:space="preserve">Тел.: </w:t>
      </w:r>
      <w:r w:rsidR="004533BE">
        <w:rPr>
          <w:noProof/>
          <w:lang w:eastAsia="en-GB"/>
        </w:rPr>
        <w:t>…………………</w:t>
      </w:r>
    </w:p>
    <w:p w:rsidR="005A4006" w:rsidRPr="00576876" w:rsidRDefault="005A4006" w:rsidP="005A4006">
      <w:pPr>
        <w:suppressAutoHyphens/>
        <w:ind w:firstLine="900"/>
        <w:jc w:val="both"/>
        <w:rPr>
          <w:noProof/>
          <w:lang w:eastAsia="en-GB"/>
        </w:rPr>
      </w:pPr>
      <w:r w:rsidRPr="00576876">
        <w:rPr>
          <w:noProof/>
          <w:lang w:eastAsia="en-GB"/>
        </w:rPr>
        <w:t xml:space="preserve">Факс: </w:t>
      </w:r>
      <w:r w:rsidR="004533BE">
        <w:rPr>
          <w:noProof/>
          <w:lang w:eastAsia="en-GB"/>
        </w:rPr>
        <w:t>………………….</w:t>
      </w:r>
    </w:p>
    <w:p w:rsidR="005A4006" w:rsidRPr="004533BE" w:rsidRDefault="005A4006" w:rsidP="005A4006">
      <w:pPr>
        <w:suppressAutoHyphens/>
        <w:ind w:firstLine="900"/>
        <w:jc w:val="both"/>
        <w:rPr>
          <w:noProof/>
          <w:lang w:eastAsia="en-GB"/>
        </w:rPr>
      </w:pPr>
      <w:r w:rsidRPr="00576876">
        <w:rPr>
          <w:noProof/>
          <w:lang w:eastAsia="en-GB"/>
        </w:rPr>
        <w:t xml:space="preserve">e-mail: </w:t>
      </w:r>
      <w:r w:rsidR="004533BE">
        <w:rPr>
          <w:noProof/>
          <w:lang w:eastAsia="en-GB"/>
        </w:rPr>
        <w:t>…………………</w:t>
      </w:r>
    </w:p>
    <w:p w:rsidR="004533BE" w:rsidRDefault="005A4006" w:rsidP="005A4006">
      <w:pPr>
        <w:suppressAutoHyphens/>
        <w:ind w:firstLine="900"/>
        <w:jc w:val="both"/>
        <w:rPr>
          <w:noProof/>
          <w:lang w:eastAsia="en-GB"/>
        </w:rPr>
      </w:pPr>
      <w:r w:rsidRPr="00576876">
        <w:rPr>
          <w:noProof/>
          <w:lang w:eastAsia="en-GB"/>
        </w:rPr>
        <w:t>Лице за контакт:</w:t>
      </w:r>
    </w:p>
    <w:p w:rsidR="005A4006" w:rsidRPr="00576876" w:rsidRDefault="005A4006" w:rsidP="005A4006">
      <w:pPr>
        <w:suppressAutoHyphens/>
        <w:ind w:firstLine="900"/>
        <w:jc w:val="both"/>
        <w:rPr>
          <w:noProof/>
          <w:lang w:eastAsia="en-GB"/>
        </w:rPr>
      </w:pPr>
      <w:r w:rsidRPr="00576876">
        <w:rPr>
          <w:noProof/>
          <w:lang w:eastAsia="en-GB"/>
        </w:rPr>
        <w:t xml:space="preserve">2. За ИЗПЪЛНИТЕЛЯ: </w:t>
      </w:r>
    </w:p>
    <w:p w:rsidR="005A4006" w:rsidRPr="00576876" w:rsidRDefault="005A4006" w:rsidP="005A4006">
      <w:pPr>
        <w:suppressAutoHyphens/>
        <w:ind w:firstLine="900"/>
        <w:jc w:val="both"/>
        <w:rPr>
          <w:noProof/>
          <w:lang w:eastAsia="en-GB"/>
        </w:rPr>
      </w:pPr>
      <w:r w:rsidRPr="00576876">
        <w:rPr>
          <w:noProof/>
          <w:lang w:eastAsia="en-GB"/>
        </w:rPr>
        <w:t>Адрес за кореспонденция: ………………….</w:t>
      </w:r>
    </w:p>
    <w:p w:rsidR="005A4006" w:rsidRPr="00576876" w:rsidRDefault="005A4006" w:rsidP="005A4006">
      <w:pPr>
        <w:suppressAutoHyphens/>
        <w:ind w:firstLine="900"/>
        <w:jc w:val="both"/>
        <w:rPr>
          <w:noProof/>
          <w:lang w:eastAsia="en-GB"/>
        </w:rPr>
      </w:pPr>
      <w:r w:rsidRPr="00576876">
        <w:rPr>
          <w:noProof/>
          <w:lang w:eastAsia="en-GB"/>
        </w:rPr>
        <w:t>Тел.: ………………………………………….</w:t>
      </w:r>
    </w:p>
    <w:p w:rsidR="005A4006" w:rsidRPr="00576876" w:rsidRDefault="005A4006" w:rsidP="005A4006">
      <w:pPr>
        <w:suppressAutoHyphens/>
        <w:ind w:firstLine="900"/>
        <w:jc w:val="both"/>
        <w:rPr>
          <w:noProof/>
          <w:lang w:eastAsia="en-GB"/>
        </w:rPr>
      </w:pPr>
      <w:r w:rsidRPr="00576876">
        <w:rPr>
          <w:noProof/>
          <w:lang w:eastAsia="en-GB"/>
        </w:rPr>
        <w:t>Факс: …………………………………………</w:t>
      </w:r>
    </w:p>
    <w:p w:rsidR="005A4006" w:rsidRPr="00576876" w:rsidRDefault="005A4006" w:rsidP="005A4006">
      <w:pPr>
        <w:suppressAutoHyphens/>
        <w:ind w:firstLine="900"/>
        <w:jc w:val="both"/>
        <w:rPr>
          <w:noProof/>
          <w:lang w:eastAsia="en-GB"/>
        </w:rPr>
      </w:pPr>
      <w:r w:rsidRPr="00576876">
        <w:rPr>
          <w:noProof/>
          <w:lang w:eastAsia="en-GB"/>
        </w:rPr>
        <w:t>e-mail: ………………………………………..</w:t>
      </w:r>
    </w:p>
    <w:p w:rsidR="005A4006" w:rsidRPr="00576876" w:rsidRDefault="005A4006" w:rsidP="005A4006">
      <w:pPr>
        <w:suppressAutoHyphens/>
        <w:ind w:firstLine="900"/>
        <w:jc w:val="both"/>
        <w:rPr>
          <w:noProof/>
          <w:lang w:eastAsia="en-GB"/>
        </w:rPr>
      </w:pPr>
      <w:r w:rsidRPr="00576876">
        <w:rPr>
          <w:noProof/>
          <w:lang w:eastAsia="en-GB"/>
        </w:rPr>
        <w:t>Лице за контакт: ………………………………………….</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en-GB"/>
        </w:rPr>
      </w:pPr>
      <w:r w:rsidRPr="00576876">
        <w:rPr>
          <w:b/>
          <w:noProof/>
          <w:lang w:eastAsia="en-GB"/>
        </w:rPr>
        <w:t>(3)</w:t>
      </w:r>
      <w:r w:rsidRPr="00576876">
        <w:rPr>
          <w:noProof/>
          <w:lang w:eastAsia="en-GB"/>
        </w:rPr>
        <w:t xml:space="preserve"> За дата на уведомлението се счита:</w:t>
      </w:r>
    </w:p>
    <w:p w:rsidR="005A4006" w:rsidRPr="00576876" w:rsidRDefault="005A4006" w:rsidP="005A4006">
      <w:pPr>
        <w:suppressAutoHyphens/>
        <w:ind w:firstLine="900"/>
        <w:jc w:val="both"/>
        <w:rPr>
          <w:noProof/>
          <w:lang w:eastAsia="en-GB"/>
        </w:rPr>
      </w:pPr>
      <w:r w:rsidRPr="00576876">
        <w:rPr>
          <w:noProof/>
          <w:lang w:eastAsia="en-GB"/>
        </w:rPr>
        <w:t>1. датата на предаването – при лично предаване на уведомлението;</w:t>
      </w:r>
    </w:p>
    <w:p w:rsidR="005A4006" w:rsidRPr="00576876" w:rsidRDefault="005A4006" w:rsidP="005A4006">
      <w:pPr>
        <w:suppressAutoHyphens/>
        <w:ind w:firstLine="900"/>
        <w:jc w:val="both"/>
        <w:rPr>
          <w:noProof/>
          <w:lang w:eastAsia="en-GB"/>
        </w:rPr>
      </w:pPr>
      <w:r w:rsidRPr="00576876">
        <w:rPr>
          <w:noProof/>
          <w:lang w:eastAsia="en-GB"/>
        </w:rPr>
        <w:t>2. датата на пощенското клеймо на обратната разписка – при изпращане по пощата;</w:t>
      </w:r>
    </w:p>
    <w:p w:rsidR="005A4006" w:rsidRPr="00576876" w:rsidRDefault="005A4006" w:rsidP="005A4006">
      <w:pPr>
        <w:suppressAutoHyphens/>
        <w:ind w:firstLine="900"/>
        <w:jc w:val="both"/>
        <w:rPr>
          <w:noProof/>
          <w:lang w:eastAsia="en-GB"/>
        </w:rPr>
      </w:pPr>
      <w:r w:rsidRPr="00576876">
        <w:rPr>
          <w:noProof/>
          <w:lang w:eastAsia="en-GB"/>
        </w:rPr>
        <w:t>3.  датата на доставка, отбелязана върху куриерската разписка – при изпращане по куриер;</w:t>
      </w:r>
    </w:p>
    <w:p w:rsidR="005A4006" w:rsidRPr="00576876" w:rsidRDefault="005A4006" w:rsidP="005A4006">
      <w:pPr>
        <w:suppressAutoHyphens/>
        <w:ind w:firstLine="900"/>
        <w:jc w:val="both"/>
        <w:rPr>
          <w:noProof/>
          <w:lang w:eastAsia="en-GB"/>
        </w:rPr>
      </w:pPr>
      <w:r w:rsidRPr="00576876">
        <w:rPr>
          <w:noProof/>
          <w:lang w:eastAsia="en-GB"/>
        </w:rPr>
        <w:t>3. датата на приемането – при изпращане по факс;</w:t>
      </w:r>
    </w:p>
    <w:p w:rsidR="005A4006" w:rsidRPr="00576876" w:rsidRDefault="005A4006" w:rsidP="005A4006">
      <w:pPr>
        <w:suppressAutoHyphens/>
        <w:ind w:firstLine="900"/>
        <w:jc w:val="both"/>
        <w:rPr>
          <w:noProof/>
          <w:lang w:eastAsia="en-GB"/>
        </w:rPr>
      </w:pPr>
      <w:r w:rsidRPr="00576876">
        <w:rPr>
          <w:noProof/>
          <w:lang w:eastAsia="en-GB"/>
        </w:rPr>
        <w:t xml:space="preserve">4. датата на получаване – при изпращане по електронна поща. </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en-GB"/>
        </w:rPr>
      </w:pPr>
      <w:r w:rsidRPr="00576876">
        <w:rPr>
          <w:b/>
          <w:noProof/>
          <w:lang w:eastAsia="en-GB"/>
        </w:rPr>
        <w:t>(4)</w:t>
      </w:r>
      <w:r w:rsidRPr="00576876">
        <w:rPr>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w:t>
      </w:r>
      <w:r>
        <w:rPr>
          <w:noProof/>
          <w:lang w:eastAsia="en-GB"/>
        </w:rPr>
        <w:t>угата в писмен вид в срок до 3</w:t>
      </w:r>
      <w:r w:rsidRPr="00576876">
        <w:rPr>
          <w:noProof/>
          <w:lang w:eastAsia="en-GB"/>
        </w:rPr>
        <w:t xml:space="preserve"> (</w:t>
      </w:r>
      <w:r>
        <w:rPr>
          <w:i/>
          <w:noProof/>
          <w:lang w:eastAsia="en-GB"/>
        </w:rPr>
        <w:t>три</w:t>
      </w:r>
      <w:r>
        <w:rPr>
          <w:noProof/>
          <w:lang w:eastAsia="en-GB"/>
        </w:rPr>
        <w:t>)</w:t>
      </w:r>
      <w:r w:rsidRPr="00576876">
        <w:rPr>
          <w:noProof/>
          <w:lang w:eastAsia="en-GB"/>
        </w:rPr>
        <w:t xml:space="preserve">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5A4006" w:rsidRPr="00576876" w:rsidRDefault="005A4006" w:rsidP="005A4006">
      <w:pPr>
        <w:suppressAutoHyphens/>
        <w:ind w:firstLine="900"/>
        <w:jc w:val="both"/>
        <w:rPr>
          <w:noProof/>
          <w:lang w:eastAsia="en-GB"/>
        </w:rPr>
      </w:pPr>
      <w:r w:rsidRPr="00576876">
        <w:rPr>
          <w:b/>
          <w:noProof/>
          <w:lang w:eastAsia="en-GB"/>
        </w:rPr>
        <w:t>(5)</w:t>
      </w:r>
      <w:r w:rsidRPr="00576876">
        <w:rPr>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576876">
        <w:rPr>
          <w:bCs/>
          <w:noProof/>
          <w:lang w:eastAsia="en-GB"/>
        </w:rPr>
        <w:t>ИЗПЪЛНИТЕЛЯ</w:t>
      </w:r>
      <w:r w:rsidRPr="00576876">
        <w:rPr>
          <w:noProof/>
          <w:lang w:eastAsia="en-GB"/>
        </w:rPr>
        <w:t xml:space="preserve">, същият се задължава да уведоми </w:t>
      </w:r>
      <w:r w:rsidRPr="00576876">
        <w:rPr>
          <w:bCs/>
          <w:noProof/>
          <w:lang w:eastAsia="en-GB"/>
        </w:rPr>
        <w:t>ВЪЗЛОЖИТЕЛЯ</w:t>
      </w:r>
      <w:r w:rsidRPr="00576876">
        <w:rPr>
          <w:noProof/>
          <w:lang w:eastAsia="en-GB"/>
        </w:rPr>
        <w:t xml:space="preserve"> за </w:t>
      </w:r>
      <w:r>
        <w:rPr>
          <w:noProof/>
          <w:lang w:eastAsia="en-GB"/>
        </w:rPr>
        <w:t>промяната в срок до 5</w:t>
      </w:r>
      <w:r w:rsidRPr="00576876">
        <w:rPr>
          <w:noProof/>
          <w:lang w:eastAsia="en-GB"/>
        </w:rPr>
        <w:t xml:space="preserve"> (</w:t>
      </w:r>
      <w:r>
        <w:rPr>
          <w:i/>
          <w:noProof/>
          <w:lang w:eastAsia="en-GB"/>
        </w:rPr>
        <w:t>пет</w:t>
      </w:r>
      <w:r>
        <w:rPr>
          <w:noProof/>
          <w:lang w:eastAsia="en-GB"/>
        </w:rPr>
        <w:t>)</w:t>
      </w:r>
      <w:r w:rsidRPr="00576876">
        <w:rPr>
          <w:noProof/>
          <w:lang w:eastAsia="en-GB"/>
        </w:rPr>
        <w:t xml:space="preserve"> дни от вписването ѝ в съответния регистър.</w:t>
      </w:r>
    </w:p>
    <w:p w:rsidR="005A4006" w:rsidRPr="00576876" w:rsidRDefault="005A4006" w:rsidP="005A4006">
      <w:pPr>
        <w:suppressAutoHyphens/>
        <w:ind w:firstLine="900"/>
        <w:jc w:val="both"/>
        <w:rPr>
          <w:b/>
          <w:noProof/>
          <w:highlight w:val="magenta"/>
          <w:u w:val="single"/>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Език</w:t>
      </w:r>
      <w:r w:rsidRPr="00576876">
        <w:rPr>
          <w:noProof/>
          <w:u w:val="single"/>
          <w:vertAlign w:val="superscript"/>
          <w:lang w:eastAsia="en-GB"/>
        </w:rPr>
        <w:footnoteReference w:id="2"/>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en-GB"/>
        </w:rPr>
      </w:pPr>
      <w:r w:rsidRPr="00576876">
        <w:rPr>
          <w:b/>
        </w:rPr>
        <w:t xml:space="preserve">Чл. </w:t>
      </w:r>
      <w:r>
        <w:rPr>
          <w:b/>
        </w:rPr>
        <w:t>……</w:t>
      </w:r>
      <w:r w:rsidRPr="00576876">
        <w:rPr>
          <w:b/>
        </w:rPr>
        <w:t xml:space="preserve">. </w:t>
      </w:r>
      <w:r w:rsidRPr="00576876">
        <w:rPr>
          <w:b/>
          <w:noProof/>
          <w:lang w:eastAsia="en-GB"/>
        </w:rPr>
        <w:t>(1)</w:t>
      </w:r>
      <w:r w:rsidRPr="00576876">
        <w:rPr>
          <w:noProof/>
          <w:lang w:eastAsia="en-GB"/>
        </w:rPr>
        <w:t xml:space="preserve"> Този Договор се сключва на български и английски език. В случай на несъответствия, водещ </w:t>
      </w:r>
      <w:r w:rsidRPr="00D35B84">
        <w:rPr>
          <w:noProof/>
          <w:lang w:eastAsia="en-GB"/>
        </w:rPr>
        <w:t>е българският език.</w:t>
      </w:r>
    </w:p>
    <w:p w:rsidR="005A4006" w:rsidRPr="00576876" w:rsidRDefault="005A4006" w:rsidP="005A4006">
      <w:pPr>
        <w:suppressAutoHyphens/>
        <w:ind w:firstLine="900"/>
        <w:jc w:val="both"/>
        <w:rPr>
          <w:noProof/>
          <w:lang w:eastAsia="en-GB"/>
        </w:rPr>
      </w:pPr>
      <w:r w:rsidRPr="00576876">
        <w:rPr>
          <w:b/>
          <w:noProof/>
          <w:lang w:eastAsia="en-GB"/>
        </w:rPr>
        <w:t>(2)</w:t>
      </w:r>
      <w:r w:rsidRPr="00576876">
        <w:rPr>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5A4006" w:rsidRPr="00576876" w:rsidRDefault="005A4006" w:rsidP="005A4006">
      <w:pPr>
        <w:suppressAutoHyphens/>
        <w:ind w:firstLine="900"/>
        <w:jc w:val="both"/>
        <w:rPr>
          <w:noProof/>
          <w:u w:val="single"/>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Приложимо право</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en-GB"/>
        </w:rPr>
      </w:pPr>
      <w:r w:rsidRPr="00576876">
        <w:rPr>
          <w:b/>
        </w:rPr>
        <w:t xml:space="preserve">Чл. </w:t>
      </w:r>
      <w:r>
        <w:rPr>
          <w:b/>
        </w:rPr>
        <w:t>49</w:t>
      </w:r>
      <w:r w:rsidRPr="00576876">
        <w:rPr>
          <w:b/>
        </w:rPr>
        <w:t xml:space="preserve">. </w:t>
      </w:r>
      <w:r w:rsidRPr="00576876">
        <w:rPr>
          <w:noProof/>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5A4006" w:rsidRPr="00576876" w:rsidRDefault="005A4006" w:rsidP="005A4006">
      <w:pPr>
        <w:suppressAutoHyphens/>
        <w:jc w:val="both"/>
        <w:rPr>
          <w:noProof/>
          <w:lang w:eastAsia="en-GB"/>
        </w:rPr>
      </w:pPr>
    </w:p>
    <w:p w:rsidR="005A4006" w:rsidRPr="00576876" w:rsidRDefault="005A4006" w:rsidP="005A4006">
      <w:pPr>
        <w:suppressAutoHyphens/>
        <w:ind w:firstLine="900"/>
        <w:jc w:val="both"/>
        <w:rPr>
          <w:noProof/>
          <w:lang w:eastAsia="en-GB"/>
        </w:rPr>
      </w:pPr>
      <w:r w:rsidRPr="00576876">
        <w:rPr>
          <w:b/>
        </w:rPr>
        <w:t xml:space="preserve">Чл. </w:t>
      </w:r>
      <w:r>
        <w:rPr>
          <w:b/>
        </w:rPr>
        <w:t>50.</w:t>
      </w:r>
      <w:r w:rsidRPr="00576876">
        <w:rPr>
          <w:b/>
        </w:rPr>
        <w:t xml:space="preserve"> </w:t>
      </w:r>
      <w:r w:rsidRPr="00576876">
        <w:rPr>
          <w:noProof/>
          <w:lang w:eastAsia="en-GB"/>
        </w:rPr>
        <w:t>За неуредените в този Договор въпроси се прилагат разпоредбите на действа</w:t>
      </w:r>
      <w:r>
        <w:rPr>
          <w:noProof/>
          <w:lang w:eastAsia="en-GB"/>
        </w:rPr>
        <w:t>щото българско законодателство.</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Разрешаване на спорове</w:t>
      </w:r>
    </w:p>
    <w:p w:rsidR="005A4006" w:rsidRPr="00576876" w:rsidRDefault="005A4006" w:rsidP="005A4006">
      <w:pPr>
        <w:suppressAutoHyphens/>
        <w:ind w:firstLine="900"/>
        <w:jc w:val="both"/>
        <w:rPr>
          <w:bCs/>
          <w:noProof/>
          <w:lang w:eastAsia="en-GB"/>
        </w:rPr>
      </w:pPr>
    </w:p>
    <w:p w:rsidR="005A4006" w:rsidRPr="00576876" w:rsidRDefault="005A4006" w:rsidP="005A4006">
      <w:pPr>
        <w:suppressAutoHyphens/>
        <w:ind w:firstLine="900"/>
        <w:jc w:val="both"/>
        <w:rPr>
          <w:bCs/>
          <w:noProof/>
          <w:lang w:eastAsia="en-GB"/>
        </w:rPr>
      </w:pPr>
      <w:r w:rsidRPr="00576876">
        <w:rPr>
          <w:b/>
        </w:rPr>
        <w:t xml:space="preserve">Чл. </w:t>
      </w:r>
      <w:r>
        <w:rPr>
          <w:b/>
        </w:rPr>
        <w:t>51</w:t>
      </w:r>
      <w:r w:rsidRPr="00576876">
        <w:rPr>
          <w:b/>
        </w:rPr>
        <w:t xml:space="preserve">. </w:t>
      </w:r>
      <w:r w:rsidRPr="00576876">
        <w:rPr>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w:t>
      </w:r>
      <w:r w:rsidRPr="00576876">
        <w:rPr>
          <w:bCs/>
          <w:noProof/>
          <w:lang w:eastAsia="en-GB"/>
        </w:rPr>
        <w:lastRenderedPageBreak/>
        <w:t xml:space="preserve">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576876">
        <w:rPr>
          <w:noProof/>
          <w:lang w:eastAsia="en-GB"/>
        </w:rPr>
        <w:t>от компетентния български съд</w:t>
      </w:r>
      <w:r w:rsidRPr="00576876">
        <w:rPr>
          <w:bCs/>
          <w:noProof/>
          <w:lang w:eastAsia="en-GB"/>
        </w:rPr>
        <w:t>.</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u w:val="single"/>
          <w:lang w:eastAsia="en-GB"/>
        </w:rPr>
      </w:pPr>
      <w:r w:rsidRPr="00576876">
        <w:rPr>
          <w:noProof/>
          <w:u w:val="single"/>
          <w:lang w:eastAsia="en-GB"/>
        </w:rPr>
        <w:t>Екземпляри</w:t>
      </w:r>
    </w:p>
    <w:p w:rsidR="005A4006" w:rsidRPr="00576876" w:rsidRDefault="005A4006" w:rsidP="005A4006">
      <w:pPr>
        <w:suppressAutoHyphens/>
        <w:ind w:firstLine="900"/>
        <w:jc w:val="both"/>
        <w:rPr>
          <w:noProof/>
          <w:lang w:eastAsia="en-GB"/>
        </w:rPr>
      </w:pPr>
    </w:p>
    <w:p w:rsidR="005A4006" w:rsidRPr="00576876" w:rsidRDefault="005A4006" w:rsidP="005A4006">
      <w:pPr>
        <w:suppressAutoHyphens/>
        <w:ind w:firstLine="900"/>
        <w:jc w:val="both"/>
        <w:rPr>
          <w:noProof/>
          <w:lang w:eastAsia="en-GB"/>
        </w:rPr>
      </w:pPr>
      <w:r w:rsidRPr="00576876">
        <w:rPr>
          <w:b/>
        </w:rPr>
        <w:t xml:space="preserve">Чл. </w:t>
      </w:r>
      <w:r>
        <w:rPr>
          <w:b/>
        </w:rPr>
        <w:t>52</w:t>
      </w:r>
      <w:r w:rsidRPr="00576876">
        <w:rPr>
          <w:b/>
        </w:rPr>
        <w:t xml:space="preserve">. </w:t>
      </w:r>
      <w:r w:rsidRPr="00576876">
        <w:rPr>
          <w:noProof/>
          <w:lang w:eastAsia="en-GB"/>
        </w:rPr>
        <w:t xml:space="preserve">Този Договор се състои от [… (…)] страници и е изготвен и подписан в </w:t>
      </w:r>
      <w:r>
        <w:rPr>
          <w:noProof/>
          <w:lang w:eastAsia="en-GB"/>
        </w:rPr>
        <w:t xml:space="preserve">два </w:t>
      </w:r>
      <w:r w:rsidRPr="00576876">
        <w:rPr>
          <w:noProof/>
          <w:lang w:eastAsia="en-GB"/>
        </w:rPr>
        <w:t>еднообразни екземпляра</w:t>
      </w:r>
      <w:r>
        <w:rPr>
          <w:noProof/>
          <w:lang w:eastAsia="en-GB"/>
        </w:rPr>
        <w:t xml:space="preserve"> – по един за всяка от Страните</w:t>
      </w:r>
      <w:r w:rsidRPr="00576876">
        <w:rPr>
          <w:noProof/>
          <w:lang w:eastAsia="en-GB"/>
        </w:rPr>
        <w:t>.</w:t>
      </w:r>
    </w:p>
    <w:p w:rsidR="005A4006" w:rsidRPr="00576876" w:rsidRDefault="005A4006" w:rsidP="005A4006">
      <w:pPr>
        <w:autoSpaceDE w:val="0"/>
        <w:autoSpaceDN w:val="0"/>
        <w:adjustRightInd w:val="0"/>
        <w:ind w:firstLine="900"/>
        <w:jc w:val="both"/>
        <w:rPr>
          <w:b/>
          <w:highlight w:val="magenta"/>
          <w:lang w:eastAsia="bg-BG"/>
        </w:rPr>
      </w:pPr>
    </w:p>
    <w:p w:rsidR="005A4006" w:rsidRDefault="005A4006" w:rsidP="005A4006">
      <w:pPr>
        <w:autoSpaceDE w:val="0"/>
        <w:autoSpaceDN w:val="0"/>
        <w:adjustRightInd w:val="0"/>
        <w:ind w:firstLine="900"/>
        <w:jc w:val="both"/>
        <w:rPr>
          <w:lang w:eastAsia="bg-BG"/>
        </w:rPr>
      </w:pPr>
      <w:r w:rsidRPr="00576876">
        <w:rPr>
          <w:u w:val="single"/>
          <w:lang w:eastAsia="bg-BG"/>
        </w:rPr>
        <w:t>Приложения</w:t>
      </w:r>
      <w:r w:rsidRPr="00576876">
        <w:rPr>
          <w:lang w:eastAsia="bg-BG"/>
        </w:rPr>
        <w:t>:</w:t>
      </w:r>
    </w:p>
    <w:p w:rsidR="005A4006" w:rsidRPr="00576876" w:rsidRDefault="005A4006" w:rsidP="005A4006">
      <w:pPr>
        <w:autoSpaceDE w:val="0"/>
        <w:autoSpaceDN w:val="0"/>
        <w:adjustRightInd w:val="0"/>
        <w:ind w:firstLine="900"/>
        <w:jc w:val="both"/>
        <w:rPr>
          <w:lang w:eastAsia="bg-BG"/>
        </w:rPr>
      </w:pPr>
    </w:p>
    <w:p w:rsidR="005A4006" w:rsidRPr="00576876" w:rsidRDefault="005A4006" w:rsidP="005A4006">
      <w:pPr>
        <w:autoSpaceDE w:val="0"/>
        <w:autoSpaceDN w:val="0"/>
        <w:adjustRightInd w:val="0"/>
        <w:ind w:firstLine="900"/>
        <w:jc w:val="both"/>
        <w:rPr>
          <w:b/>
        </w:rPr>
      </w:pPr>
      <w:r w:rsidRPr="00576876">
        <w:rPr>
          <w:b/>
        </w:rPr>
        <w:t xml:space="preserve">Чл. </w:t>
      </w:r>
      <w:r>
        <w:rPr>
          <w:b/>
        </w:rPr>
        <w:t>53</w:t>
      </w:r>
      <w:r w:rsidRPr="00576876">
        <w:rPr>
          <w:b/>
        </w:rPr>
        <w:t xml:space="preserve">. </w:t>
      </w:r>
      <w:r w:rsidRPr="00576876">
        <w:t>Към този Договор се прилагат и са неразделна част от него следните приложения:</w:t>
      </w:r>
    </w:p>
    <w:p w:rsidR="005A4006" w:rsidRPr="00576876" w:rsidRDefault="005A4006" w:rsidP="005A4006">
      <w:pPr>
        <w:autoSpaceDE w:val="0"/>
        <w:autoSpaceDN w:val="0"/>
        <w:adjustRightInd w:val="0"/>
        <w:ind w:firstLine="900"/>
        <w:jc w:val="both"/>
        <w:rPr>
          <w:bCs/>
          <w:iCs/>
          <w:lang w:eastAsia="bg-BG"/>
        </w:rPr>
      </w:pPr>
      <w:r w:rsidRPr="00576876">
        <w:rPr>
          <w:bCs/>
          <w:iCs/>
          <w:lang w:eastAsia="bg-BG"/>
        </w:rPr>
        <w:t>Приложение № 1 – Техническа спецификация;</w:t>
      </w:r>
    </w:p>
    <w:p w:rsidR="005A4006" w:rsidRPr="00576876" w:rsidRDefault="005A4006" w:rsidP="005A4006">
      <w:pPr>
        <w:autoSpaceDE w:val="0"/>
        <w:autoSpaceDN w:val="0"/>
        <w:adjustRightInd w:val="0"/>
        <w:ind w:firstLine="900"/>
        <w:jc w:val="both"/>
        <w:rPr>
          <w:bCs/>
          <w:iCs/>
          <w:lang w:eastAsia="bg-BG"/>
        </w:rPr>
      </w:pPr>
      <w:r w:rsidRPr="00576876">
        <w:rPr>
          <w:bCs/>
          <w:iCs/>
          <w:lang w:eastAsia="bg-BG"/>
        </w:rPr>
        <w:t>Приложение № 2 – Техническо предложение на ИЗПЪЛНИТЕЛЯ;</w:t>
      </w:r>
    </w:p>
    <w:p w:rsidR="005A4006" w:rsidRPr="00576876" w:rsidRDefault="005A4006" w:rsidP="005A4006">
      <w:pPr>
        <w:autoSpaceDE w:val="0"/>
        <w:autoSpaceDN w:val="0"/>
        <w:adjustRightInd w:val="0"/>
        <w:ind w:firstLine="900"/>
        <w:jc w:val="both"/>
        <w:rPr>
          <w:bCs/>
          <w:iCs/>
          <w:lang w:eastAsia="bg-BG"/>
        </w:rPr>
      </w:pPr>
      <w:r w:rsidRPr="00576876">
        <w:rPr>
          <w:bCs/>
          <w:iCs/>
          <w:lang w:eastAsia="bg-BG"/>
        </w:rPr>
        <w:t>Приложение № 3 – Ценово предложение на ИЗПЪЛНИТЕЛЯ;</w:t>
      </w:r>
    </w:p>
    <w:p w:rsidR="005A4006" w:rsidRPr="00576876" w:rsidRDefault="005A4006" w:rsidP="005A4006">
      <w:pPr>
        <w:autoSpaceDE w:val="0"/>
        <w:autoSpaceDN w:val="0"/>
        <w:adjustRightInd w:val="0"/>
        <w:ind w:firstLine="900"/>
        <w:jc w:val="both"/>
        <w:rPr>
          <w:bCs/>
          <w:iCs/>
          <w:lang w:eastAsia="bg-BG"/>
        </w:rPr>
      </w:pPr>
      <w:r w:rsidRPr="00576876">
        <w:rPr>
          <w:bCs/>
          <w:iCs/>
          <w:lang w:eastAsia="bg-BG"/>
        </w:rPr>
        <w:t xml:space="preserve">[Приложение № </w:t>
      </w:r>
      <w:r w:rsidR="004969E4">
        <w:rPr>
          <w:bCs/>
          <w:iCs/>
          <w:lang w:eastAsia="bg-BG"/>
        </w:rPr>
        <w:t>4</w:t>
      </w:r>
      <w:r w:rsidRPr="00576876">
        <w:rPr>
          <w:bCs/>
          <w:iCs/>
          <w:lang w:eastAsia="bg-BG"/>
        </w:rPr>
        <w:t xml:space="preserve"> – Гаранция за изпълнение;]</w:t>
      </w:r>
    </w:p>
    <w:p w:rsidR="005A4006" w:rsidRDefault="005A4006" w:rsidP="005A4006">
      <w:pPr>
        <w:autoSpaceDE w:val="0"/>
        <w:autoSpaceDN w:val="0"/>
        <w:adjustRightInd w:val="0"/>
        <w:ind w:firstLine="900"/>
        <w:jc w:val="both"/>
        <w:rPr>
          <w:bCs/>
          <w:iCs/>
          <w:lang w:eastAsia="bg-BG"/>
        </w:rPr>
      </w:pPr>
    </w:p>
    <w:p w:rsidR="005A4006" w:rsidRPr="00576876" w:rsidRDefault="005A4006" w:rsidP="005A4006">
      <w:pPr>
        <w:autoSpaceDE w:val="0"/>
        <w:autoSpaceDN w:val="0"/>
        <w:adjustRightInd w:val="0"/>
        <w:ind w:firstLine="900"/>
        <w:jc w:val="both"/>
        <w:rPr>
          <w:bCs/>
          <w:iCs/>
          <w:lang w:eastAsia="bg-BG"/>
        </w:rPr>
      </w:pPr>
    </w:p>
    <w:p w:rsidR="005A4006" w:rsidRPr="00576876" w:rsidRDefault="005A4006" w:rsidP="005A4006">
      <w:pPr>
        <w:widowControl w:val="0"/>
        <w:ind w:firstLine="900"/>
        <w:jc w:val="both"/>
      </w:pPr>
      <w:r w:rsidRPr="00576876">
        <w:tab/>
      </w:r>
    </w:p>
    <w:p w:rsidR="005A4006" w:rsidRPr="00576876" w:rsidRDefault="005A4006" w:rsidP="005A4006">
      <w:pPr>
        <w:ind w:firstLine="900"/>
        <w:jc w:val="both"/>
        <w:rPr>
          <w:b/>
        </w:rPr>
      </w:pPr>
      <w:r w:rsidRPr="00576876">
        <w:rPr>
          <w:b/>
        </w:rPr>
        <w:t>ВЪЗЛОЖИТЕЛ:                                                    ИЗПЪЛНИТЕЛ:</w:t>
      </w:r>
    </w:p>
    <w:p w:rsidR="005E482D" w:rsidRDefault="005A4006" w:rsidP="005E482D">
      <w:pPr>
        <w:ind w:firstLine="900"/>
        <w:jc w:val="both"/>
      </w:pPr>
      <w:r w:rsidRPr="00576876">
        <w:rPr>
          <w:b/>
        </w:rPr>
        <w:tab/>
      </w:r>
      <w:r w:rsidRPr="00576876">
        <w:rPr>
          <w:b/>
        </w:rPr>
        <w:tab/>
      </w:r>
      <w:r w:rsidRPr="00576876">
        <w:rPr>
          <w:b/>
        </w:rPr>
        <w:tab/>
      </w:r>
      <w:r w:rsidRPr="00576876">
        <w:rPr>
          <w:b/>
        </w:rPr>
        <w:tab/>
      </w:r>
    </w:p>
    <w:p w:rsidR="005E482D" w:rsidRDefault="005E482D"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73710F" w:rsidRDefault="0073710F" w:rsidP="005A4006">
      <w:pPr>
        <w:jc w:val="right"/>
      </w:pPr>
    </w:p>
    <w:p w:rsidR="005A4006" w:rsidRPr="00524D1F" w:rsidRDefault="008C107B" w:rsidP="005A4006">
      <w:pPr>
        <w:jc w:val="right"/>
      </w:pPr>
      <w:r>
        <w:t>О</w:t>
      </w:r>
      <w:r w:rsidR="005A4006">
        <w:t>бразец № 10</w:t>
      </w:r>
    </w:p>
    <w:p w:rsidR="005A4006" w:rsidRPr="00524D1F" w:rsidRDefault="005A4006" w:rsidP="005A4006">
      <w:pPr>
        <w:jc w:val="both"/>
      </w:pPr>
    </w:p>
    <w:p w:rsidR="005A4006" w:rsidRPr="006557B1" w:rsidRDefault="005A4006" w:rsidP="005A4006">
      <w:pPr>
        <w:shd w:val="clear" w:color="auto" w:fill="FFFFFF"/>
        <w:jc w:val="center"/>
        <w:rPr>
          <w:sz w:val="26"/>
          <w:szCs w:val="26"/>
        </w:rPr>
      </w:pPr>
      <w:r w:rsidRPr="00E9758D">
        <w:rPr>
          <w:b/>
          <w:bCs/>
          <w:color w:val="000000"/>
          <w:spacing w:val="-6"/>
          <w:sz w:val="26"/>
          <w:szCs w:val="26"/>
        </w:rPr>
        <w:lastRenderedPageBreak/>
        <w:t>Д</w:t>
      </w:r>
      <w:r>
        <w:rPr>
          <w:b/>
          <w:bCs/>
          <w:color w:val="000000"/>
          <w:spacing w:val="-6"/>
          <w:sz w:val="26"/>
          <w:szCs w:val="26"/>
        </w:rPr>
        <w:t xml:space="preserve"> </w:t>
      </w:r>
      <w:r w:rsidRPr="00E9758D">
        <w:rPr>
          <w:b/>
          <w:bCs/>
          <w:color w:val="000000"/>
          <w:spacing w:val="-6"/>
          <w:sz w:val="26"/>
          <w:szCs w:val="26"/>
        </w:rPr>
        <w:t>Е</w:t>
      </w:r>
      <w:r>
        <w:rPr>
          <w:b/>
          <w:bCs/>
          <w:color w:val="000000"/>
          <w:spacing w:val="-6"/>
          <w:sz w:val="26"/>
          <w:szCs w:val="26"/>
        </w:rPr>
        <w:t xml:space="preserve"> </w:t>
      </w:r>
      <w:r w:rsidRPr="00E9758D">
        <w:rPr>
          <w:b/>
          <w:bCs/>
          <w:color w:val="000000"/>
          <w:spacing w:val="-6"/>
          <w:sz w:val="26"/>
          <w:szCs w:val="26"/>
        </w:rPr>
        <w:t>К</w:t>
      </w:r>
      <w:r>
        <w:rPr>
          <w:b/>
          <w:bCs/>
          <w:color w:val="000000"/>
          <w:spacing w:val="-6"/>
          <w:sz w:val="26"/>
          <w:szCs w:val="26"/>
        </w:rPr>
        <w:t xml:space="preserve"> </w:t>
      </w:r>
      <w:r w:rsidRPr="00E9758D">
        <w:rPr>
          <w:b/>
          <w:bCs/>
          <w:color w:val="000000"/>
          <w:spacing w:val="-6"/>
          <w:sz w:val="26"/>
          <w:szCs w:val="26"/>
        </w:rPr>
        <w:t>Л</w:t>
      </w:r>
      <w:r>
        <w:rPr>
          <w:b/>
          <w:bCs/>
          <w:color w:val="000000"/>
          <w:spacing w:val="-6"/>
          <w:sz w:val="26"/>
          <w:szCs w:val="26"/>
        </w:rPr>
        <w:t xml:space="preserve"> </w:t>
      </w:r>
      <w:r w:rsidRPr="00E9758D">
        <w:rPr>
          <w:b/>
          <w:bCs/>
          <w:color w:val="000000"/>
          <w:spacing w:val="-6"/>
          <w:sz w:val="26"/>
          <w:szCs w:val="26"/>
        </w:rPr>
        <w:t>А</w:t>
      </w:r>
      <w:r>
        <w:rPr>
          <w:b/>
          <w:bCs/>
          <w:color w:val="000000"/>
          <w:spacing w:val="-6"/>
          <w:sz w:val="26"/>
          <w:szCs w:val="26"/>
        </w:rPr>
        <w:t xml:space="preserve"> </w:t>
      </w:r>
      <w:r w:rsidRPr="00E9758D">
        <w:rPr>
          <w:b/>
          <w:bCs/>
          <w:color w:val="000000"/>
          <w:spacing w:val="-6"/>
          <w:sz w:val="26"/>
          <w:szCs w:val="26"/>
        </w:rPr>
        <w:t>Р</w:t>
      </w:r>
      <w:r>
        <w:rPr>
          <w:b/>
          <w:bCs/>
          <w:color w:val="000000"/>
          <w:spacing w:val="-6"/>
          <w:sz w:val="26"/>
          <w:szCs w:val="26"/>
        </w:rPr>
        <w:t xml:space="preserve"> </w:t>
      </w:r>
      <w:r w:rsidRPr="00E9758D">
        <w:rPr>
          <w:b/>
          <w:bCs/>
          <w:color w:val="000000"/>
          <w:spacing w:val="-6"/>
          <w:sz w:val="26"/>
          <w:szCs w:val="26"/>
        </w:rPr>
        <w:t>А</w:t>
      </w:r>
      <w:r>
        <w:rPr>
          <w:b/>
          <w:bCs/>
          <w:color w:val="000000"/>
          <w:spacing w:val="-6"/>
          <w:sz w:val="26"/>
          <w:szCs w:val="26"/>
        </w:rPr>
        <w:t xml:space="preserve"> </w:t>
      </w:r>
      <w:r w:rsidRPr="00E9758D">
        <w:rPr>
          <w:b/>
          <w:bCs/>
          <w:color w:val="000000"/>
          <w:spacing w:val="-6"/>
          <w:sz w:val="26"/>
          <w:szCs w:val="26"/>
        </w:rPr>
        <w:t>Ц</w:t>
      </w:r>
      <w:r>
        <w:rPr>
          <w:b/>
          <w:bCs/>
          <w:color w:val="000000"/>
          <w:spacing w:val="-6"/>
          <w:sz w:val="26"/>
          <w:szCs w:val="26"/>
        </w:rPr>
        <w:t xml:space="preserve"> </w:t>
      </w:r>
      <w:r w:rsidRPr="00E9758D">
        <w:rPr>
          <w:b/>
          <w:bCs/>
          <w:color w:val="000000"/>
          <w:spacing w:val="-6"/>
          <w:sz w:val="26"/>
          <w:szCs w:val="26"/>
        </w:rPr>
        <w:t>И</w:t>
      </w:r>
      <w:r>
        <w:rPr>
          <w:b/>
          <w:bCs/>
          <w:color w:val="000000"/>
          <w:spacing w:val="-6"/>
          <w:sz w:val="26"/>
          <w:szCs w:val="26"/>
        </w:rPr>
        <w:t xml:space="preserve"> </w:t>
      </w:r>
      <w:r w:rsidRPr="00E9758D">
        <w:rPr>
          <w:b/>
          <w:bCs/>
          <w:color w:val="000000"/>
          <w:spacing w:val="-6"/>
          <w:sz w:val="26"/>
          <w:szCs w:val="26"/>
        </w:rPr>
        <w:t>Я</w:t>
      </w:r>
    </w:p>
    <w:p w:rsidR="005A4006" w:rsidRPr="006557B1" w:rsidRDefault="005A4006" w:rsidP="005A4006">
      <w:pPr>
        <w:shd w:val="clear" w:color="auto" w:fill="FFFFFF"/>
        <w:jc w:val="center"/>
        <w:rPr>
          <w:b/>
          <w:sz w:val="26"/>
          <w:szCs w:val="26"/>
        </w:rPr>
      </w:pPr>
      <w:r w:rsidRPr="006557B1">
        <w:rPr>
          <w:b/>
          <w:color w:val="000000"/>
          <w:spacing w:val="-4"/>
          <w:sz w:val="26"/>
          <w:szCs w:val="26"/>
        </w:rPr>
        <w:t>за приемане на условията в проекта на договор</w:t>
      </w:r>
    </w:p>
    <w:p w:rsidR="005A4006" w:rsidRPr="00E9758D" w:rsidRDefault="005A4006" w:rsidP="005A4006">
      <w:pPr>
        <w:shd w:val="clear" w:color="auto" w:fill="FFFFFF"/>
        <w:tabs>
          <w:tab w:val="left" w:leader="underscore" w:pos="9125"/>
        </w:tabs>
        <w:rPr>
          <w:color w:val="000000"/>
          <w:spacing w:val="-4"/>
          <w:sz w:val="26"/>
          <w:szCs w:val="26"/>
        </w:rPr>
      </w:pPr>
    </w:p>
    <w:p w:rsidR="005A4006" w:rsidRPr="005A51D9" w:rsidRDefault="005A4006" w:rsidP="005A4006">
      <w:pPr>
        <w:ind w:firstLine="720"/>
        <w:jc w:val="center"/>
        <w:rPr>
          <w:sz w:val="20"/>
        </w:rPr>
      </w:pPr>
      <w:r w:rsidRPr="0086530C">
        <w:t>Долуподписаният/-</w:t>
      </w:r>
      <w:proofErr w:type="spellStart"/>
      <w:r w:rsidRPr="0086530C">
        <w:t>ната</w:t>
      </w:r>
      <w:proofErr w:type="spellEnd"/>
      <w:r w:rsidRPr="0086530C">
        <w:t>/  ............................................................................................, с ЕГН ..............................., в качеството ми на ...............................................................</w:t>
      </w:r>
      <w:r w:rsidRPr="00EC7E63">
        <w:rPr>
          <w:sz w:val="26"/>
          <w:szCs w:val="26"/>
        </w:rPr>
        <w:t xml:space="preserve">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5A4006" w:rsidRDefault="005A4006" w:rsidP="005A4006">
      <w:pPr>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5A4006" w:rsidRPr="005A51D9" w:rsidRDefault="005A4006" w:rsidP="005A4006">
      <w:pPr>
        <w:jc w:val="center"/>
        <w:rPr>
          <w:sz w:val="20"/>
        </w:rPr>
      </w:pPr>
      <w:r w:rsidRPr="005A51D9">
        <w:rPr>
          <w:i/>
          <w:sz w:val="20"/>
        </w:rPr>
        <w:t>(посочва се наименованието на участника)</w:t>
      </w:r>
    </w:p>
    <w:p w:rsidR="005A4006" w:rsidRPr="00361666" w:rsidRDefault="005A4006" w:rsidP="005A4006">
      <w:pPr>
        <w:rPr>
          <w:b/>
          <w:sz w:val="26"/>
          <w:szCs w:val="26"/>
        </w:rPr>
      </w:pPr>
      <w:r w:rsidRPr="0086530C">
        <w:t>с ЕИК …………………………, със седалище и адрес на управление:</w:t>
      </w:r>
      <w:r w:rsidRPr="00EC7E63">
        <w:rPr>
          <w:sz w:val="26"/>
          <w:szCs w:val="26"/>
        </w:rPr>
        <w:t xml:space="preserve"> ............................................................................</w:t>
      </w:r>
      <w:r>
        <w:rPr>
          <w:sz w:val="26"/>
          <w:szCs w:val="26"/>
        </w:rPr>
        <w:t>.......................................................................</w:t>
      </w:r>
    </w:p>
    <w:p w:rsidR="005A4006" w:rsidRPr="00F564F6" w:rsidRDefault="005A4006" w:rsidP="005A4006">
      <w:pPr>
        <w:shd w:val="clear" w:color="auto" w:fill="FFFFFF"/>
        <w:ind w:right="5"/>
        <w:rPr>
          <w:b/>
          <w:bCs/>
          <w:color w:val="000000"/>
          <w:spacing w:val="-4"/>
        </w:rPr>
      </w:pPr>
    </w:p>
    <w:p w:rsidR="005A4006" w:rsidRDefault="005A4006" w:rsidP="005A4006">
      <w:pPr>
        <w:shd w:val="clear" w:color="auto" w:fill="FFFFFF"/>
        <w:ind w:right="5"/>
        <w:rPr>
          <w:b/>
          <w:bCs/>
          <w:color w:val="000000"/>
          <w:spacing w:val="-4"/>
          <w:sz w:val="26"/>
          <w:szCs w:val="26"/>
        </w:rPr>
      </w:pPr>
    </w:p>
    <w:p w:rsidR="005A4006" w:rsidRPr="0086530C" w:rsidRDefault="005A4006" w:rsidP="005A4006">
      <w:pPr>
        <w:shd w:val="clear" w:color="auto" w:fill="FFFFFF"/>
        <w:ind w:right="5"/>
        <w:jc w:val="center"/>
        <w:rPr>
          <w:b/>
          <w:bCs/>
          <w:color w:val="000000"/>
          <w:spacing w:val="-4"/>
        </w:rPr>
      </w:pPr>
      <w:r w:rsidRPr="0086530C">
        <w:rPr>
          <w:b/>
          <w:bCs/>
          <w:color w:val="000000"/>
          <w:spacing w:val="-4"/>
        </w:rPr>
        <w:t>Декларирам, че:</w:t>
      </w:r>
    </w:p>
    <w:p w:rsidR="005A4006" w:rsidRPr="0086530C" w:rsidRDefault="005A4006" w:rsidP="005A4006">
      <w:pPr>
        <w:shd w:val="clear" w:color="auto" w:fill="FFFFFF"/>
        <w:ind w:right="5"/>
        <w:jc w:val="center"/>
        <w:rPr>
          <w:b/>
          <w:bCs/>
          <w:color w:val="000000"/>
          <w:spacing w:val="-4"/>
        </w:rPr>
      </w:pPr>
    </w:p>
    <w:p w:rsidR="005A4006" w:rsidRPr="0086530C" w:rsidRDefault="005A4006" w:rsidP="005A4006">
      <w:pPr>
        <w:ind w:firstLine="720"/>
        <w:jc w:val="both"/>
        <w:rPr>
          <w:b/>
        </w:rPr>
      </w:pPr>
      <w:r w:rsidRPr="0086530C">
        <w:rPr>
          <w:color w:val="000000"/>
          <w:spacing w:val="-3"/>
        </w:rPr>
        <w:t xml:space="preserve">Запознат съм и приемам условията в проекта на договора в настоящата </w:t>
      </w:r>
      <w:r w:rsidRPr="0086530C">
        <w:rPr>
          <w:color w:val="000000"/>
          <w:spacing w:val="3"/>
        </w:rPr>
        <w:t xml:space="preserve">обществена поръчка </w:t>
      </w:r>
      <w:r w:rsidRPr="0086530C">
        <w:t xml:space="preserve">по чл. 20, ал. 3, т. 2 от ЗОП </w:t>
      </w:r>
      <w:r w:rsidRPr="0086530C">
        <w:rPr>
          <w:lang w:val="ru-RU"/>
        </w:rPr>
        <w:t>с предмет</w:t>
      </w:r>
      <w:r w:rsidRPr="0086530C">
        <w:t>: „</w:t>
      </w:r>
      <w:r>
        <w:t>Изработване</w:t>
      </w:r>
      <w:r w:rsidRPr="0086530C">
        <w:t xml:space="preserve"> на акцидентни материали </w:t>
      </w:r>
      <w:r>
        <w:t xml:space="preserve">за нуждите на </w:t>
      </w:r>
      <w:r w:rsidR="00351BFA">
        <w:t>Върховния административен съд</w:t>
      </w:r>
      <w:r w:rsidRPr="0086530C">
        <w:t>”.</w:t>
      </w:r>
    </w:p>
    <w:p w:rsidR="005A4006" w:rsidRPr="0086530C" w:rsidRDefault="005A4006" w:rsidP="005A4006">
      <w:pPr>
        <w:shd w:val="clear" w:color="auto" w:fill="FFFFFF"/>
        <w:jc w:val="both"/>
        <w:rPr>
          <w:b/>
          <w:bCs/>
          <w:color w:val="000000"/>
          <w:spacing w:val="-7"/>
        </w:rPr>
      </w:pPr>
    </w:p>
    <w:p w:rsidR="005A4006" w:rsidRPr="0086530C" w:rsidRDefault="005A4006" w:rsidP="005A4006">
      <w:pPr>
        <w:shd w:val="clear" w:color="auto" w:fill="FFFFFF"/>
        <w:ind w:firstLine="734"/>
        <w:rPr>
          <w:i/>
          <w:iCs/>
          <w:color w:val="000000"/>
          <w:spacing w:val="5"/>
          <w:lang w:val="ru-RU"/>
        </w:rPr>
      </w:pPr>
    </w:p>
    <w:p w:rsidR="005A4006" w:rsidRPr="005D596D" w:rsidRDefault="005A4006" w:rsidP="005A4006">
      <w:pPr>
        <w:shd w:val="clear" w:color="auto" w:fill="FFFFFF"/>
        <w:ind w:firstLine="720"/>
        <w:rPr>
          <w:iCs/>
          <w:color w:val="000000"/>
          <w:spacing w:val="5"/>
        </w:rPr>
      </w:pPr>
      <w:r w:rsidRPr="005D596D">
        <w:rPr>
          <w:iCs/>
          <w:color w:val="000000"/>
          <w:spacing w:val="5"/>
        </w:rPr>
        <w:t>……………………… г.</w:t>
      </w:r>
      <w:r w:rsidRPr="005D596D">
        <w:rPr>
          <w:iCs/>
          <w:color w:val="000000"/>
          <w:spacing w:val="5"/>
        </w:rPr>
        <w:tab/>
      </w:r>
      <w:r w:rsidRPr="005D596D">
        <w:rPr>
          <w:iCs/>
          <w:color w:val="000000"/>
          <w:spacing w:val="5"/>
        </w:rPr>
        <w:tab/>
      </w:r>
      <w:r w:rsidRPr="005D596D">
        <w:rPr>
          <w:iCs/>
          <w:color w:val="000000"/>
          <w:spacing w:val="5"/>
        </w:rPr>
        <w:tab/>
      </w:r>
      <w:r w:rsidRPr="005D596D">
        <w:rPr>
          <w:iCs/>
          <w:color w:val="000000"/>
          <w:spacing w:val="5"/>
        </w:rPr>
        <w:tab/>
        <w:t xml:space="preserve">Декларатор: </w:t>
      </w:r>
    </w:p>
    <w:p w:rsidR="005A4006" w:rsidRPr="005D596D" w:rsidRDefault="005A4006" w:rsidP="005A4006">
      <w:pPr>
        <w:shd w:val="clear" w:color="auto" w:fill="FFFFFF"/>
        <w:ind w:firstLine="720"/>
        <w:rPr>
          <w:iCs/>
          <w:color w:val="000000"/>
          <w:spacing w:val="5"/>
          <w:sz w:val="22"/>
          <w:szCs w:val="22"/>
        </w:rPr>
      </w:pPr>
      <w:r w:rsidRPr="005D596D">
        <w:rPr>
          <w:iCs/>
          <w:color w:val="000000"/>
          <w:spacing w:val="5"/>
          <w:sz w:val="22"/>
          <w:szCs w:val="22"/>
        </w:rPr>
        <w:t>(дата на подписване)</w:t>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t xml:space="preserve">      (подпис и печат)</w:t>
      </w:r>
    </w:p>
    <w:p w:rsidR="005A4006" w:rsidRPr="0086530C" w:rsidRDefault="005A4006" w:rsidP="005A4006">
      <w:pPr>
        <w:shd w:val="clear" w:color="auto" w:fill="FFFFFF"/>
        <w:rPr>
          <w:iCs/>
          <w:color w:val="000000"/>
          <w:spacing w:val="5"/>
        </w:rPr>
      </w:pPr>
    </w:p>
    <w:p w:rsidR="005A4006" w:rsidRPr="0086530C" w:rsidRDefault="005A4006" w:rsidP="005A4006">
      <w:pPr>
        <w:shd w:val="clear" w:color="auto" w:fill="FFFFFF"/>
        <w:rPr>
          <w:iCs/>
          <w:color w:val="000000"/>
          <w:spacing w:val="5"/>
        </w:rPr>
      </w:pPr>
    </w:p>
    <w:p w:rsidR="005A4006" w:rsidRPr="0086530C" w:rsidRDefault="005A4006" w:rsidP="005A4006">
      <w:pPr>
        <w:ind w:firstLine="720"/>
        <w:rPr>
          <w:i/>
          <w:sz w:val="22"/>
          <w:szCs w:val="22"/>
        </w:rPr>
      </w:pPr>
      <w:r w:rsidRPr="0086530C">
        <w:rPr>
          <w:bCs/>
          <w:i/>
          <w:sz w:val="22"/>
          <w:szCs w:val="22"/>
          <w:u w:val="single"/>
        </w:rPr>
        <w:t>Забележка</w:t>
      </w:r>
      <w:r w:rsidRPr="0086530C">
        <w:rPr>
          <w:i/>
          <w:sz w:val="22"/>
          <w:szCs w:val="22"/>
        </w:rPr>
        <w:t xml:space="preserve">: Декларацията се подписва от лицата, които представляват участника. </w:t>
      </w:r>
    </w:p>
    <w:p w:rsidR="005A4006" w:rsidRPr="0086530C" w:rsidRDefault="005A4006" w:rsidP="005A4006">
      <w:pPr>
        <w:rPr>
          <w:i/>
        </w:rPr>
      </w:pPr>
    </w:p>
    <w:p w:rsidR="005A4006" w:rsidRPr="0086530C" w:rsidRDefault="005A4006" w:rsidP="005A4006">
      <w:pPr>
        <w:rPr>
          <w:i/>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rPr>
          <w:i/>
          <w:sz w:val="22"/>
          <w:szCs w:val="22"/>
        </w:rPr>
      </w:pPr>
    </w:p>
    <w:p w:rsidR="005A4006" w:rsidRDefault="005A4006" w:rsidP="005A4006">
      <w:pPr>
        <w:jc w:val="both"/>
        <w:rPr>
          <w:i/>
          <w:sz w:val="22"/>
          <w:szCs w:val="22"/>
        </w:rPr>
      </w:pPr>
    </w:p>
    <w:p w:rsidR="005A4006" w:rsidRDefault="005A4006" w:rsidP="005A4006">
      <w:pPr>
        <w:jc w:val="both"/>
        <w:rPr>
          <w:sz w:val="28"/>
        </w:rPr>
      </w:pPr>
    </w:p>
    <w:p w:rsidR="005A4006" w:rsidRDefault="005A4006" w:rsidP="005A4006">
      <w:pPr>
        <w:jc w:val="both"/>
        <w:rPr>
          <w:sz w:val="28"/>
        </w:rPr>
      </w:pPr>
    </w:p>
    <w:p w:rsidR="005E482D" w:rsidRDefault="005E482D" w:rsidP="005E482D">
      <w:pPr>
        <w:jc w:val="center"/>
      </w:pPr>
      <w:r>
        <w:t xml:space="preserve">                                                                                                               </w:t>
      </w:r>
    </w:p>
    <w:p w:rsidR="005E482D" w:rsidRDefault="005E482D" w:rsidP="005E482D">
      <w:pPr>
        <w:jc w:val="center"/>
      </w:pPr>
    </w:p>
    <w:p w:rsidR="005A4006" w:rsidRDefault="005E482D" w:rsidP="005E482D">
      <w:pPr>
        <w:jc w:val="center"/>
      </w:pPr>
      <w:r>
        <w:t xml:space="preserve">                                                                                                                            </w:t>
      </w:r>
      <w:r w:rsidR="005A4006">
        <w:t>Образец № 11</w:t>
      </w:r>
    </w:p>
    <w:p w:rsidR="005A4006" w:rsidRDefault="005A4006" w:rsidP="005A4006">
      <w:pPr>
        <w:jc w:val="right"/>
      </w:pPr>
    </w:p>
    <w:p w:rsidR="005A4006" w:rsidRDefault="005A4006" w:rsidP="005A4006">
      <w:pPr>
        <w:jc w:val="right"/>
      </w:pPr>
    </w:p>
    <w:p w:rsidR="005A4006" w:rsidRPr="00BD3A15" w:rsidRDefault="005A4006" w:rsidP="005A4006">
      <w:pPr>
        <w:tabs>
          <w:tab w:val="left" w:pos="374"/>
        </w:tabs>
        <w:ind w:firstLine="540"/>
        <w:jc w:val="center"/>
        <w:rPr>
          <w:b/>
          <w:iCs/>
        </w:rPr>
      </w:pPr>
      <w:r w:rsidRPr="00BD3A15">
        <w:rPr>
          <w:b/>
          <w:iCs/>
        </w:rPr>
        <w:t>Д Е К Л А РАЦИЯ</w:t>
      </w:r>
    </w:p>
    <w:p w:rsidR="005A4006" w:rsidRPr="00BD3A15" w:rsidRDefault="005A4006" w:rsidP="005E482D">
      <w:pPr>
        <w:ind w:firstLine="540"/>
        <w:jc w:val="center"/>
        <w:textAlignment w:val="center"/>
      </w:pPr>
      <w:r w:rsidRPr="0011346B">
        <w:rPr>
          <w:b/>
          <w:iCs/>
        </w:rPr>
        <w:lastRenderedPageBreak/>
        <w:t>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5A4006" w:rsidRDefault="005A4006" w:rsidP="005A4006">
      <w:pPr>
        <w:ind w:firstLine="540"/>
        <w:jc w:val="both"/>
      </w:pPr>
      <w:r w:rsidRPr="00BD3A15">
        <w:t>Долуподписаният/-</w:t>
      </w:r>
      <w:proofErr w:type="spellStart"/>
      <w:r w:rsidRPr="00BD3A15">
        <w:t>ната</w:t>
      </w:r>
      <w:proofErr w:type="spellEnd"/>
      <w:r w:rsidRPr="00BD3A15">
        <w:t xml:space="preserve">/  ............................................................................................, с ЕГН ..............................., в качеството ми на ............................................................... </w:t>
      </w:r>
      <w:r>
        <w:t>…………….</w:t>
      </w:r>
    </w:p>
    <w:p w:rsidR="005A4006" w:rsidRPr="008D39B9" w:rsidRDefault="005A4006" w:rsidP="005A4006">
      <w:pPr>
        <w:jc w:val="both"/>
        <w:rPr>
          <w:sz w:val="20"/>
          <w:szCs w:val="20"/>
        </w:rPr>
      </w:pPr>
      <w:r w:rsidRPr="008D39B9">
        <w:rPr>
          <w:i/>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5A4006" w:rsidRPr="00BD3A15" w:rsidRDefault="005A4006" w:rsidP="005A4006">
      <w:pPr>
        <w:jc w:val="both"/>
      </w:pPr>
      <w:r w:rsidRPr="00BD3A15">
        <w:t xml:space="preserve">на ………………………………………………………………..........……………………...., </w:t>
      </w:r>
    </w:p>
    <w:p w:rsidR="005A4006" w:rsidRPr="008D39B9" w:rsidRDefault="005A4006" w:rsidP="005A4006">
      <w:pPr>
        <w:ind w:left="1440" w:firstLine="720"/>
        <w:jc w:val="both"/>
        <w:rPr>
          <w:sz w:val="20"/>
          <w:szCs w:val="20"/>
        </w:rPr>
      </w:pPr>
      <w:r w:rsidRPr="008D39B9">
        <w:rPr>
          <w:i/>
          <w:sz w:val="20"/>
          <w:szCs w:val="20"/>
        </w:rPr>
        <w:t>(посочва се наименованието на участника)</w:t>
      </w:r>
    </w:p>
    <w:p w:rsidR="005A4006" w:rsidRPr="0093117C" w:rsidRDefault="005A4006" w:rsidP="005A4006">
      <w:pPr>
        <w:ind w:firstLine="540"/>
        <w:jc w:val="both"/>
        <w:rPr>
          <w:b/>
          <w:iCs/>
        </w:rPr>
      </w:pPr>
      <w:r w:rsidRPr="00BD3A15">
        <w:t>с ЕИК …………………………, със седалище и адрес на управление: ...................................................................................................................................................</w:t>
      </w:r>
      <w:r>
        <w:t xml:space="preserve"> - </w:t>
      </w:r>
      <w:r>
        <w:rPr>
          <w:lang w:val="ru-RU"/>
        </w:rPr>
        <w:t xml:space="preserve">участник в </w:t>
      </w:r>
      <w:proofErr w:type="spellStart"/>
      <w:r>
        <w:rPr>
          <w:lang w:val="ru-RU"/>
        </w:rPr>
        <w:t>обществена</w:t>
      </w:r>
      <w:proofErr w:type="spellEnd"/>
      <w:r>
        <w:rPr>
          <w:lang w:val="ru-RU"/>
        </w:rPr>
        <w:t xml:space="preserve"> </w:t>
      </w:r>
      <w:proofErr w:type="spellStart"/>
      <w:r>
        <w:rPr>
          <w:lang w:val="ru-RU"/>
        </w:rPr>
        <w:t>поръчка</w:t>
      </w:r>
      <w:proofErr w:type="spellEnd"/>
      <w:r>
        <w:rPr>
          <w:lang w:val="ru-RU"/>
        </w:rPr>
        <w:t xml:space="preserve"> с </w:t>
      </w:r>
      <w:r w:rsidRPr="00BD3A15">
        <w:rPr>
          <w:lang w:val="ru-RU"/>
        </w:rPr>
        <w:t>предмет</w:t>
      </w:r>
      <w:r w:rsidRPr="00BD3A15">
        <w:t xml:space="preserve">: </w:t>
      </w:r>
      <w:r>
        <w:t>„Изработване</w:t>
      </w:r>
      <w:r w:rsidRPr="00D45571">
        <w:t xml:space="preserve"> на акцидентни материали</w:t>
      </w:r>
      <w:r w:rsidR="00805557">
        <w:t xml:space="preserve"> и подвързване на печатни материали</w:t>
      </w:r>
      <w:r w:rsidRPr="00D45571">
        <w:t xml:space="preserve"> </w:t>
      </w:r>
      <w:r w:rsidR="008C107B">
        <w:t xml:space="preserve"> за нуждите  на  Върховния административен съд</w:t>
      </w:r>
      <w:r w:rsidRPr="00D45571">
        <w:t xml:space="preserve"> ”</w:t>
      </w:r>
      <w:r>
        <w:t>.</w:t>
      </w:r>
    </w:p>
    <w:p w:rsidR="005A4006" w:rsidRPr="00BD3A15" w:rsidRDefault="005A4006" w:rsidP="005A4006">
      <w:pPr>
        <w:jc w:val="both"/>
        <w:rPr>
          <w:b/>
        </w:rPr>
      </w:pPr>
    </w:p>
    <w:p w:rsidR="005A4006" w:rsidRPr="00BD3A15" w:rsidRDefault="005A4006" w:rsidP="005A4006">
      <w:pPr>
        <w:jc w:val="center"/>
        <w:rPr>
          <w:b/>
        </w:rPr>
      </w:pPr>
      <w:r w:rsidRPr="00BD3A15">
        <w:rPr>
          <w:b/>
        </w:rPr>
        <w:t>Д Е К Л А Р И Р А М, Ч Е:</w:t>
      </w:r>
    </w:p>
    <w:p w:rsidR="005A4006" w:rsidRPr="00BD3A15" w:rsidRDefault="005A4006" w:rsidP="005A4006">
      <w:pPr>
        <w:ind w:firstLine="540"/>
        <w:rPr>
          <w:iCs/>
        </w:rPr>
      </w:pPr>
    </w:p>
    <w:p w:rsidR="005A4006" w:rsidRDefault="005A4006" w:rsidP="005A4006">
      <w:pPr>
        <w:ind w:firstLine="270"/>
        <w:jc w:val="both"/>
        <w:rPr>
          <w:iCs/>
        </w:rPr>
      </w:pPr>
      <w:r w:rsidRPr="00BD3A15">
        <w:rPr>
          <w:iCs/>
        </w:rPr>
        <w:t xml:space="preserve">1. Представляваното от мен дружество е /не е регистрирано в юрисдикция с </w:t>
      </w:r>
    </w:p>
    <w:p w:rsidR="005A4006" w:rsidRDefault="005A4006" w:rsidP="005A4006">
      <w:pPr>
        <w:ind w:firstLine="270"/>
        <w:jc w:val="center"/>
        <w:rPr>
          <w:iCs/>
        </w:rPr>
      </w:pPr>
      <w:r w:rsidRPr="005D2499">
        <w:rPr>
          <w:iCs/>
          <w:lang w:val="ru-RU"/>
        </w:rPr>
        <w:t>(</w:t>
      </w:r>
      <w:r w:rsidRPr="00BD3A15">
        <w:rPr>
          <w:i/>
          <w:iCs/>
        </w:rPr>
        <w:t>ненужното се зачертава</w:t>
      </w:r>
      <w:r w:rsidRPr="005D2499">
        <w:rPr>
          <w:i/>
          <w:iCs/>
          <w:lang w:val="ru-RU"/>
        </w:rPr>
        <w:t>)</w:t>
      </w:r>
    </w:p>
    <w:p w:rsidR="005A4006" w:rsidRDefault="005A4006" w:rsidP="005A4006">
      <w:pPr>
        <w:ind w:firstLine="270"/>
        <w:jc w:val="both"/>
        <w:rPr>
          <w:iCs/>
        </w:rPr>
      </w:pPr>
      <w:r w:rsidRPr="00BD3A15">
        <w:rPr>
          <w:iCs/>
        </w:rPr>
        <w:t>преференциален данъчен режим, а именно: ………………………………….….</w:t>
      </w:r>
    </w:p>
    <w:p w:rsidR="005A4006" w:rsidRPr="005D2499" w:rsidRDefault="005A4006" w:rsidP="005A4006">
      <w:pPr>
        <w:ind w:firstLine="270"/>
        <w:jc w:val="both"/>
        <w:rPr>
          <w:iCs/>
          <w:lang w:val="ru-RU"/>
        </w:rPr>
      </w:pPr>
    </w:p>
    <w:p w:rsidR="005A4006" w:rsidRPr="00BD3A15" w:rsidRDefault="005A4006" w:rsidP="005A4006">
      <w:pPr>
        <w:ind w:firstLine="720"/>
        <w:jc w:val="both"/>
        <w:rPr>
          <w:iCs/>
        </w:rPr>
      </w:pPr>
      <w:r w:rsidRPr="00BD3A15">
        <w:rPr>
          <w:iCs/>
        </w:rPr>
        <w:t xml:space="preserve">2. Представляваното от мен дружество е / не е свързано с лица, регистрирани в </w:t>
      </w:r>
    </w:p>
    <w:p w:rsidR="005A4006" w:rsidRPr="005D2499" w:rsidRDefault="005A4006" w:rsidP="005A4006">
      <w:pPr>
        <w:jc w:val="center"/>
        <w:rPr>
          <w:iCs/>
          <w:lang w:val="ru-RU"/>
        </w:rPr>
      </w:pPr>
      <w:r w:rsidRPr="005D2499">
        <w:rPr>
          <w:i/>
          <w:iCs/>
          <w:lang w:val="ru-RU"/>
        </w:rPr>
        <w:t>(</w:t>
      </w:r>
      <w:r w:rsidRPr="00BD3A15">
        <w:rPr>
          <w:i/>
          <w:iCs/>
        </w:rPr>
        <w:t>ненужното се зачертава</w:t>
      </w:r>
      <w:r w:rsidRPr="005D2499">
        <w:rPr>
          <w:i/>
          <w:iCs/>
          <w:lang w:val="ru-RU"/>
        </w:rPr>
        <w:t>)</w:t>
      </w:r>
    </w:p>
    <w:p w:rsidR="005A4006" w:rsidRDefault="005A4006" w:rsidP="005A4006">
      <w:pPr>
        <w:jc w:val="both"/>
        <w:rPr>
          <w:iCs/>
        </w:rPr>
      </w:pPr>
      <w:r w:rsidRPr="00BD3A15">
        <w:rPr>
          <w:iCs/>
        </w:rPr>
        <w:t>юрисдикции с преференциален данъчен режим, а именно: ………………………</w:t>
      </w:r>
    </w:p>
    <w:p w:rsidR="005A4006" w:rsidRPr="00BD3A15" w:rsidRDefault="005A4006" w:rsidP="005A4006">
      <w:pPr>
        <w:jc w:val="both"/>
        <w:rPr>
          <w:iCs/>
        </w:rPr>
      </w:pPr>
    </w:p>
    <w:p w:rsidR="005A4006" w:rsidRPr="00BD3A15" w:rsidRDefault="005A4006" w:rsidP="005A4006">
      <w:pPr>
        <w:ind w:firstLine="720"/>
        <w:jc w:val="both"/>
        <w:rPr>
          <w:iCs/>
        </w:rPr>
      </w:pPr>
      <w:r w:rsidRPr="00BD3A15">
        <w:rPr>
          <w:iCs/>
        </w:rPr>
        <w:t>3. Представляваното от мен дружество попада в изключението на чл. 4, т. ……</w:t>
      </w:r>
      <w:r>
        <w:rPr>
          <w:iCs/>
        </w:rPr>
        <w:t xml:space="preserve"> </w:t>
      </w:r>
      <w:r w:rsidRPr="00BD3A15">
        <w:rPr>
          <w:iCs/>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5A4006" w:rsidRDefault="005A4006" w:rsidP="005A4006">
      <w:pPr>
        <w:ind w:firstLine="540"/>
        <w:jc w:val="both"/>
        <w:rPr>
          <w:i/>
          <w:iCs/>
          <w:sz w:val="22"/>
          <w:szCs w:val="22"/>
        </w:rPr>
      </w:pPr>
      <w:r w:rsidRPr="003F49F5">
        <w:rPr>
          <w:i/>
          <w:iCs/>
          <w:sz w:val="22"/>
          <w:szCs w:val="22"/>
          <w:u w:val="single"/>
        </w:rPr>
        <w:t>Забележка</w:t>
      </w:r>
      <w:r w:rsidRPr="003F49F5">
        <w:rPr>
          <w:i/>
          <w:iCs/>
          <w:sz w:val="22"/>
          <w:szCs w:val="22"/>
        </w:rPr>
        <w:t>:</w:t>
      </w:r>
      <w:r w:rsidRPr="003F49F5">
        <w:rPr>
          <w:i/>
          <w:iCs/>
          <w:sz w:val="22"/>
          <w:szCs w:val="22"/>
          <w:lang w:val="ru-RU"/>
        </w:rPr>
        <w:t xml:space="preserve"> </w:t>
      </w:r>
      <w:r w:rsidRPr="003F49F5">
        <w:rPr>
          <w:i/>
          <w:iCs/>
          <w:sz w:val="22"/>
          <w:szCs w:val="22"/>
        </w:rPr>
        <w:t>Тази точка се попълва, ако дружеството е регистрирано в юрисдикция с преференциален данъчен режим или е свързано с лица, регистрирани в юрисдикции</w:t>
      </w:r>
      <w:r>
        <w:rPr>
          <w:i/>
          <w:iCs/>
          <w:sz w:val="22"/>
          <w:szCs w:val="22"/>
        </w:rPr>
        <w:t xml:space="preserve"> с преференциален данъчен режим</w:t>
      </w:r>
    </w:p>
    <w:p w:rsidR="005A4006" w:rsidRPr="00A15C5A" w:rsidRDefault="005A4006" w:rsidP="005A4006">
      <w:pPr>
        <w:ind w:firstLine="540"/>
        <w:jc w:val="both"/>
        <w:rPr>
          <w:i/>
          <w:iCs/>
          <w:sz w:val="22"/>
          <w:szCs w:val="22"/>
        </w:rPr>
      </w:pPr>
    </w:p>
    <w:p w:rsidR="005A4006" w:rsidRPr="00BD3A15" w:rsidRDefault="005A4006" w:rsidP="005A4006">
      <w:pPr>
        <w:ind w:firstLine="540"/>
        <w:jc w:val="both"/>
        <w:textAlignment w:val="center"/>
        <w:rPr>
          <w:iCs/>
        </w:rPr>
      </w:pPr>
      <w:r w:rsidRPr="00BD3A15">
        <w:rPr>
          <w:iCs/>
        </w:rPr>
        <w:t xml:space="preserve">4.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roofErr w:type="spellStart"/>
      <w:r w:rsidRPr="00BD3A15">
        <w:rPr>
          <w:iCs/>
        </w:rPr>
        <w:t>вр</w:t>
      </w:r>
      <w:proofErr w:type="spellEnd"/>
      <w:r w:rsidRPr="00BD3A15">
        <w:rPr>
          <w:iCs/>
        </w:rPr>
        <w:t>. §7, ал. 2 от Заключителните разпоредби на същия.</w:t>
      </w:r>
    </w:p>
    <w:p w:rsidR="005A4006" w:rsidRPr="00BD3A15" w:rsidRDefault="005A4006" w:rsidP="005A4006">
      <w:pPr>
        <w:ind w:firstLine="540"/>
        <w:jc w:val="both"/>
        <w:rPr>
          <w:iCs/>
        </w:rPr>
      </w:pPr>
      <w:r w:rsidRPr="00BD3A15">
        <w:rPr>
          <w:iCs/>
        </w:rPr>
        <w:t>Известно ми е, че за неверни данни нося наказателна отговорност по чл. 313 от Наказателния кодекс.</w:t>
      </w:r>
    </w:p>
    <w:p w:rsidR="005A4006" w:rsidRPr="00BD3A15" w:rsidRDefault="005A4006" w:rsidP="005A4006">
      <w:pPr>
        <w:ind w:left="1530" w:hanging="1530"/>
        <w:rPr>
          <w:iCs/>
        </w:rPr>
      </w:pPr>
    </w:p>
    <w:p w:rsidR="005A4006" w:rsidRPr="00A15C5A" w:rsidRDefault="005A4006" w:rsidP="005A4006">
      <w:pPr>
        <w:ind w:firstLine="540"/>
        <w:jc w:val="both"/>
        <w:rPr>
          <w:iCs/>
        </w:rPr>
      </w:pPr>
      <w:r>
        <w:rPr>
          <w:iCs/>
        </w:rPr>
        <w:t>……………………… г.</w:t>
      </w:r>
      <w:r>
        <w:rPr>
          <w:iCs/>
        </w:rPr>
        <w:tab/>
      </w:r>
      <w:r>
        <w:rPr>
          <w:iCs/>
        </w:rPr>
        <w:tab/>
      </w:r>
      <w:r>
        <w:rPr>
          <w:iCs/>
        </w:rPr>
        <w:tab/>
      </w:r>
      <w:r>
        <w:rPr>
          <w:iCs/>
        </w:rPr>
        <w:tab/>
      </w:r>
      <w:r w:rsidRPr="005D596D">
        <w:rPr>
          <w:b/>
          <w:iCs/>
        </w:rPr>
        <w:t>Декларатор</w:t>
      </w:r>
      <w:r w:rsidRPr="00A15C5A">
        <w:rPr>
          <w:iCs/>
        </w:rPr>
        <w:t xml:space="preserve">: </w:t>
      </w:r>
    </w:p>
    <w:p w:rsidR="005A4006" w:rsidRPr="005D596D" w:rsidRDefault="005A4006" w:rsidP="005A4006">
      <w:pPr>
        <w:ind w:firstLine="720"/>
        <w:jc w:val="both"/>
        <w:rPr>
          <w:iCs/>
          <w:sz w:val="22"/>
          <w:szCs w:val="22"/>
        </w:rPr>
      </w:pPr>
      <w:r w:rsidRPr="005D596D">
        <w:rPr>
          <w:iCs/>
          <w:sz w:val="22"/>
          <w:szCs w:val="22"/>
        </w:rPr>
        <w:t>(дата на подписване)</w:t>
      </w:r>
      <w:r w:rsidRPr="005D596D">
        <w:rPr>
          <w:iCs/>
          <w:sz w:val="22"/>
          <w:szCs w:val="22"/>
        </w:rPr>
        <w:tab/>
      </w:r>
      <w:r w:rsidRPr="005D596D">
        <w:rPr>
          <w:iCs/>
          <w:sz w:val="22"/>
          <w:szCs w:val="22"/>
        </w:rPr>
        <w:tab/>
      </w:r>
      <w:r w:rsidRPr="005D596D">
        <w:rPr>
          <w:iCs/>
          <w:sz w:val="22"/>
          <w:szCs w:val="22"/>
        </w:rPr>
        <w:tab/>
      </w:r>
      <w:r w:rsidRPr="005D596D">
        <w:rPr>
          <w:iCs/>
          <w:sz w:val="22"/>
          <w:szCs w:val="22"/>
        </w:rPr>
        <w:tab/>
      </w:r>
      <w:r w:rsidRPr="005D596D">
        <w:rPr>
          <w:iCs/>
          <w:sz w:val="22"/>
          <w:szCs w:val="22"/>
        </w:rPr>
        <w:tab/>
      </w:r>
      <w:r w:rsidRPr="005D596D">
        <w:rPr>
          <w:iCs/>
          <w:sz w:val="22"/>
          <w:szCs w:val="22"/>
        </w:rPr>
        <w:tab/>
        <w:t xml:space="preserve">           (подпис и печат)</w:t>
      </w:r>
    </w:p>
    <w:p w:rsidR="005A4006" w:rsidRDefault="005A4006" w:rsidP="005A4006">
      <w:pPr>
        <w:ind w:firstLine="720"/>
        <w:jc w:val="both"/>
        <w:rPr>
          <w:iCs/>
        </w:rPr>
      </w:pPr>
    </w:p>
    <w:p w:rsidR="005A4006" w:rsidRPr="0011346B" w:rsidRDefault="005A4006" w:rsidP="005A4006">
      <w:pPr>
        <w:ind w:firstLine="720"/>
        <w:jc w:val="both"/>
        <w:rPr>
          <w:i/>
          <w:sz w:val="22"/>
          <w:szCs w:val="22"/>
        </w:rPr>
      </w:pPr>
      <w:r w:rsidRPr="0011346B">
        <w:rPr>
          <w:i/>
          <w:sz w:val="22"/>
          <w:szCs w:val="22"/>
          <w:u w:val="single"/>
        </w:rPr>
        <w:t>Забележка:</w:t>
      </w:r>
      <w:r w:rsidRPr="0011346B">
        <w:rPr>
          <w:i/>
          <w:sz w:val="22"/>
          <w:szCs w:val="22"/>
        </w:rPr>
        <w:t xml:space="preserve"> </w:t>
      </w:r>
      <w:r w:rsidRPr="005D2499">
        <w:rPr>
          <w:i/>
          <w:sz w:val="22"/>
          <w:szCs w:val="22"/>
          <w:lang w:val="ru-RU"/>
        </w:rPr>
        <w:t xml:space="preserve"> </w:t>
      </w:r>
      <w:r w:rsidRPr="0011346B">
        <w:rPr>
          <w:i/>
          <w:sz w:val="22"/>
          <w:szCs w:val="22"/>
        </w:rPr>
        <w:t>Представя се от представляващия участника по търговска регистрация.</w:t>
      </w:r>
    </w:p>
    <w:p w:rsidR="005A4006" w:rsidRPr="0011346B" w:rsidRDefault="005A4006" w:rsidP="005A4006">
      <w:pPr>
        <w:ind w:firstLine="1134"/>
        <w:jc w:val="both"/>
        <w:rPr>
          <w:i/>
          <w:sz w:val="22"/>
          <w:szCs w:val="22"/>
        </w:rPr>
      </w:pPr>
      <w:r w:rsidRPr="0011346B">
        <w:rPr>
          <w:i/>
          <w:sz w:val="22"/>
          <w:szCs w:val="22"/>
        </w:rPr>
        <w:t>В случай че участникът е обединение от няколко лица, декларацията се представя от всяко едно от тях.</w:t>
      </w:r>
    </w:p>
    <w:p w:rsidR="005A4006" w:rsidRDefault="005A4006" w:rsidP="005A4006">
      <w:pPr>
        <w:ind w:firstLine="1134"/>
        <w:jc w:val="both"/>
        <w:textAlignment w:val="center"/>
        <w:rPr>
          <w:i/>
          <w:sz w:val="22"/>
          <w:szCs w:val="22"/>
        </w:rPr>
      </w:pPr>
      <w:r w:rsidRPr="0011346B">
        <w:rPr>
          <w:i/>
          <w:sz w:val="22"/>
          <w:szCs w:val="22"/>
        </w:rPr>
        <w:t>В случай че участникът предвижда да използва подизпълнител/и, декларацията се представя за всеки от подизпълнителите от</w:t>
      </w:r>
      <w:r>
        <w:rPr>
          <w:i/>
          <w:sz w:val="22"/>
          <w:szCs w:val="22"/>
        </w:rPr>
        <w:t xml:space="preserve"> представляващия подизпълнителя.</w:t>
      </w:r>
    </w:p>
    <w:p w:rsidR="005E482D" w:rsidRDefault="005E482D" w:rsidP="005A4006">
      <w:pPr>
        <w:jc w:val="right"/>
      </w:pPr>
    </w:p>
    <w:p w:rsidR="005A4006" w:rsidRDefault="00B20449" w:rsidP="005A4006">
      <w:pPr>
        <w:jc w:val="right"/>
      </w:pPr>
      <w:r>
        <w:t>О</w:t>
      </w:r>
      <w:r w:rsidR="005A4006">
        <w:t>бразец № 12</w:t>
      </w:r>
    </w:p>
    <w:p w:rsidR="005A4006" w:rsidRDefault="005A4006" w:rsidP="005A4006">
      <w:pPr>
        <w:shd w:val="clear" w:color="auto" w:fill="FFFFFF"/>
        <w:ind w:right="-108" w:firstLine="720"/>
        <w:jc w:val="both"/>
      </w:pPr>
    </w:p>
    <w:p w:rsidR="005A4006" w:rsidRPr="0088291C" w:rsidRDefault="005A4006" w:rsidP="005A4006">
      <w:pPr>
        <w:jc w:val="both"/>
      </w:pPr>
    </w:p>
    <w:p w:rsidR="005A4006" w:rsidRPr="001B5BE7" w:rsidRDefault="005A4006" w:rsidP="005A4006">
      <w:pPr>
        <w:jc w:val="center"/>
        <w:outlineLvl w:val="0"/>
        <w:rPr>
          <w:b/>
          <w:lang w:val="ru-RU"/>
        </w:rPr>
      </w:pPr>
      <w:r w:rsidRPr="0088291C">
        <w:rPr>
          <w:b/>
          <w:lang w:val="ru-RU"/>
        </w:rPr>
        <w:lastRenderedPageBreak/>
        <w:t xml:space="preserve">Д Е К Л А </w:t>
      </w:r>
      <w:proofErr w:type="gramStart"/>
      <w:r w:rsidRPr="0088291C">
        <w:rPr>
          <w:b/>
          <w:lang w:val="ru-RU"/>
        </w:rPr>
        <w:t>Р</w:t>
      </w:r>
      <w:proofErr w:type="gramEnd"/>
      <w:r w:rsidRPr="0088291C">
        <w:rPr>
          <w:b/>
          <w:lang w:val="ru-RU"/>
        </w:rPr>
        <w:t xml:space="preserve"> А Ц И Я </w:t>
      </w:r>
    </w:p>
    <w:p w:rsidR="005A4006" w:rsidRPr="0088291C" w:rsidRDefault="005A4006" w:rsidP="005A4006">
      <w:pPr>
        <w:jc w:val="center"/>
        <w:rPr>
          <w:b/>
        </w:rPr>
      </w:pPr>
      <w:r w:rsidRPr="0088291C">
        <w:rPr>
          <w:b/>
        </w:rPr>
        <w:t>за ангажираност на трети лица</w:t>
      </w:r>
    </w:p>
    <w:p w:rsidR="005A4006" w:rsidRDefault="005A4006" w:rsidP="005A4006">
      <w:pPr>
        <w:jc w:val="center"/>
        <w:rPr>
          <w:b/>
          <w:lang w:eastAsia="bg-BG"/>
        </w:rPr>
      </w:pPr>
    </w:p>
    <w:p w:rsidR="005A4006" w:rsidRDefault="005A4006" w:rsidP="005A4006">
      <w:pPr>
        <w:ind w:firstLine="540"/>
        <w:jc w:val="both"/>
      </w:pPr>
      <w:r w:rsidRPr="00BD3A15">
        <w:t>Долуподписаният/-</w:t>
      </w:r>
      <w:proofErr w:type="spellStart"/>
      <w:r w:rsidRPr="00BD3A15">
        <w:t>ната</w:t>
      </w:r>
      <w:proofErr w:type="spellEnd"/>
      <w:r w:rsidRPr="00BD3A15">
        <w:t xml:space="preserve">/  ............................................................................................, с ЕГН ..............................., в качеството ми на ............................................................... </w:t>
      </w:r>
      <w:r>
        <w:t>…………….</w:t>
      </w:r>
    </w:p>
    <w:p w:rsidR="005A4006" w:rsidRPr="008D39B9" w:rsidRDefault="005A4006" w:rsidP="005A4006">
      <w:pPr>
        <w:jc w:val="both"/>
        <w:rPr>
          <w:sz w:val="20"/>
          <w:szCs w:val="20"/>
        </w:rPr>
      </w:pPr>
      <w:r w:rsidRPr="008D39B9">
        <w:rPr>
          <w:i/>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5A4006" w:rsidRPr="00BD3A15" w:rsidRDefault="005A4006" w:rsidP="005A4006">
      <w:pPr>
        <w:jc w:val="both"/>
      </w:pPr>
      <w:r w:rsidRPr="00BD3A15">
        <w:t xml:space="preserve">на ………………………………………………………………..........……………………...., </w:t>
      </w:r>
    </w:p>
    <w:p w:rsidR="005A4006" w:rsidRPr="008D39B9" w:rsidRDefault="005A4006" w:rsidP="005A4006">
      <w:pPr>
        <w:ind w:left="1440" w:firstLine="720"/>
        <w:jc w:val="both"/>
        <w:rPr>
          <w:sz w:val="20"/>
          <w:szCs w:val="20"/>
        </w:rPr>
      </w:pPr>
      <w:r w:rsidRPr="008D39B9">
        <w:rPr>
          <w:i/>
          <w:sz w:val="20"/>
          <w:szCs w:val="20"/>
        </w:rPr>
        <w:t>(посочва се наименованието на участника)</w:t>
      </w:r>
    </w:p>
    <w:p w:rsidR="005A4006" w:rsidRDefault="005A4006" w:rsidP="005A4006">
      <w:pPr>
        <w:ind w:firstLine="540"/>
        <w:jc w:val="both"/>
        <w:rPr>
          <w:b/>
          <w:iCs/>
        </w:rPr>
      </w:pPr>
      <w:r w:rsidRPr="00BD3A15">
        <w:t>с ЕИК …………………………, със седалище и адрес на управление: ...................................................................................................................................................</w:t>
      </w:r>
      <w:r>
        <w:t xml:space="preserve"> - </w:t>
      </w:r>
      <w:r>
        <w:rPr>
          <w:lang w:val="ru-RU"/>
        </w:rPr>
        <w:t xml:space="preserve">участник в </w:t>
      </w:r>
      <w:proofErr w:type="spellStart"/>
      <w:r>
        <w:rPr>
          <w:lang w:val="ru-RU"/>
        </w:rPr>
        <w:t>обществена</w:t>
      </w:r>
      <w:proofErr w:type="spellEnd"/>
      <w:r>
        <w:rPr>
          <w:lang w:val="ru-RU"/>
        </w:rPr>
        <w:t xml:space="preserve"> </w:t>
      </w:r>
      <w:proofErr w:type="spellStart"/>
      <w:r>
        <w:rPr>
          <w:lang w:val="ru-RU"/>
        </w:rPr>
        <w:t>поръчка</w:t>
      </w:r>
      <w:proofErr w:type="spellEnd"/>
      <w:r>
        <w:rPr>
          <w:lang w:val="ru-RU"/>
        </w:rPr>
        <w:t xml:space="preserve"> с </w:t>
      </w:r>
      <w:r w:rsidRPr="00BD3A15">
        <w:rPr>
          <w:lang w:val="ru-RU"/>
        </w:rPr>
        <w:t>предмет</w:t>
      </w:r>
      <w:r w:rsidRPr="00BD3A15">
        <w:t xml:space="preserve">: </w:t>
      </w:r>
      <w:r>
        <w:t>„Изработване</w:t>
      </w:r>
      <w:r w:rsidRPr="00D45571">
        <w:t xml:space="preserve"> на акцидентни материали</w:t>
      </w:r>
      <w:r w:rsidR="00805557">
        <w:t xml:space="preserve"> и подвързване на печатни материали</w:t>
      </w:r>
      <w:r w:rsidRPr="00D45571">
        <w:t xml:space="preserve"> </w:t>
      </w:r>
      <w:r w:rsidRPr="00A757C0">
        <w:t xml:space="preserve"> </w:t>
      </w:r>
      <w:r>
        <w:t xml:space="preserve">за нуждите на </w:t>
      </w:r>
      <w:r w:rsidR="00B20449">
        <w:t>Върховния адм</w:t>
      </w:r>
      <w:r w:rsidR="005E482D">
        <w:t>и</w:t>
      </w:r>
      <w:r w:rsidR="00B20449">
        <w:t>нистративен</w:t>
      </w:r>
      <w:r>
        <w:t xml:space="preserve"> съд</w:t>
      </w:r>
      <w:r w:rsidRPr="00D45571">
        <w:t xml:space="preserve"> ”</w:t>
      </w:r>
      <w:r>
        <w:t>.</w:t>
      </w:r>
    </w:p>
    <w:p w:rsidR="005A4006" w:rsidRDefault="005A4006" w:rsidP="005A4006">
      <w:pPr>
        <w:jc w:val="center"/>
        <w:rPr>
          <w:b/>
          <w:lang w:eastAsia="bg-BG"/>
        </w:rPr>
      </w:pPr>
    </w:p>
    <w:p w:rsidR="005A4006" w:rsidRPr="008D39B9" w:rsidRDefault="005A4006" w:rsidP="005A4006">
      <w:pPr>
        <w:jc w:val="center"/>
        <w:rPr>
          <w:spacing w:val="20"/>
        </w:rPr>
      </w:pPr>
      <w:r w:rsidRPr="008D39B9">
        <w:rPr>
          <w:spacing w:val="20"/>
        </w:rPr>
        <w:t>ДЕКЛАРИРАМ, ЧЕ:</w:t>
      </w:r>
    </w:p>
    <w:p w:rsidR="005A4006" w:rsidRPr="008D39B9" w:rsidRDefault="005A4006" w:rsidP="005A4006">
      <w:pPr>
        <w:ind w:firstLine="709"/>
        <w:rPr>
          <w:spacing w:val="20"/>
        </w:rPr>
      </w:pPr>
    </w:p>
    <w:p w:rsidR="005A4006" w:rsidRPr="0088291C" w:rsidRDefault="005A4006" w:rsidP="005A4006">
      <w:pPr>
        <w:pStyle w:val="a5"/>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Отговарям/Представляваното от мен дружество отговаря на съответните критерии за подбор, за доказването на които участникът ………......................................................................... (</w:t>
      </w:r>
      <w:r w:rsidRPr="0088291C">
        <w:rPr>
          <w:rFonts w:ascii="Times New Roman" w:hAnsi="Times New Roman"/>
          <w:bCs/>
          <w:i/>
          <w:iCs/>
          <w:sz w:val="20"/>
        </w:rPr>
        <w:t>посочете наименованието на участника</w:t>
      </w:r>
      <w:r w:rsidRPr="0088291C">
        <w:rPr>
          <w:rFonts w:ascii="Times New Roman" w:hAnsi="Times New Roman"/>
          <w:bCs/>
          <w:iCs/>
          <w:sz w:val="24"/>
          <w:szCs w:val="24"/>
        </w:rPr>
        <w:t>) се е позовал на  моя капацитет.</w:t>
      </w:r>
    </w:p>
    <w:p w:rsidR="005A4006" w:rsidRPr="0088291C" w:rsidRDefault="005A4006" w:rsidP="005A4006">
      <w:pPr>
        <w:pStyle w:val="a5"/>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 xml:space="preserve">По отношение на мен/представляваното от мен дружество не са налице основанията за отстраняване от </w:t>
      </w:r>
      <w:r>
        <w:rPr>
          <w:rFonts w:ascii="Times New Roman" w:hAnsi="Times New Roman"/>
          <w:bCs/>
          <w:iCs/>
          <w:sz w:val="24"/>
          <w:szCs w:val="24"/>
        </w:rPr>
        <w:t>способа за възлагане</w:t>
      </w:r>
      <w:r w:rsidRPr="0088291C">
        <w:rPr>
          <w:rFonts w:ascii="Times New Roman" w:hAnsi="Times New Roman"/>
          <w:bCs/>
          <w:iCs/>
          <w:sz w:val="24"/>
          <w:szCs w:val="24"/>
        </w:rPr>
        <w:t>.</w:t>
      </w:r>
    </w:p>
    <w:p w:rsidR="005A4006" w:rsidRPr="0088291C" w:rsidRDefault="005A4006" w:rsidP="005A4006">
      <w:pPr>
        <w:pStyle w:val="a5"/>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На разположение съм да поема работата по обществена</w:t>
      </w:r>
      <w:r w:rsidRPr="005D2499">
        <w:rPr>
          <w:rFonts w:ascii="Times New Roman" w:hAnsi="Times New Roman"/>
          <w:bCs/>
          <w:iCs/>
          <w:sz w:val="24"/>
          <w:szCs w:val="24"/>
          <w:lang w:val="ru-RU"/>
        </w:rPr>
        <w:t>та</w:t>
      </w:r>
      <w:r w:rsidRPr="0088291C">
        <w:rPr>
          <w:rFonts w:ascii="Times New Roman" w:hAnsi="Times New Roman"/>
          <w:bCs/>
          <w:iCs/>
          <w:sz w:val="24"/>
          <w:szCs w:val="24"/>
        </w:rPr>
        <w:t xml:space="preserve"> поръчка с гореописания предмет и се задължавам да работя в съответствие с предложението на участника за качествено изпълнение на поръчката;</w:t>
      </w:r>
    </w:p>
    <w:p w:rsidR="005A4006" w:rsidRPr="0088291C" w:rsidRDefault="005A4006" w:rsidP="005A4006">
      <w:pPr>
        <w:pStyle w:val="a5"/>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Ще пазя в тайна информацията, станала ми известна при и по повод изпълнението на дейностите по предмета на поръчката;</w:t>
      </w:r>
    </w:p>
    <w:p w:rsidR="005A4006" w:rsidRPr="0088291C" w:rsidRDefault="005A4006" w:rsidP="005A4006">
      <w:pPr>
        <w:pStyle w:val="a5"/>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При промяна на някое от декларираните обстоятелства се задължавам да уведомя незабавно Възложителя, включително и в случаите на възникване на конфликт на интереси или на друга законова пречка за осъществяване на възложените дейности;</w:t>
      </w:r>
    </w:p>
    <w:p w:rsidR="005A4006" w:rsidRPr="0088291C" w:rsidRDefault="005A4006" w:rsidP="005A4006">
      <w:pPr>
        <w:pStyle w:val="a5"/>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Заявените от участника по отношение на мен / представляваното от мен дружество данни и информация са верни;</w:t>
      </w:r>
    </w:p>
    <w:p w:rsidR="005A4006" w:rsidRPr="0088291C" w:rsidRDefault="005A4006" w:rsidP="005A4006">
      <w:pPr>
        <w:pStyle w:val="a5"/>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 xml:space="preserve">Разбирам, че всяко невярно изявление от моя страна може да доведе до отстраняване на участника от участие в </w:t>
      </w:r>
      <w:r>
        <w:rPr>
          <w:rFonts w:ascii="Times New Roman" w:hAnsi="Times New Roman"/>
          <w:bCs/>
          <w:iCs/>
          <w:sz w:val="24"/>
          <w:szCs w:val="24"/>
        </w:rPr>
        <w:t>способа за възлагане</w:t>
      </w:r>
      <w:r w:rsidRPr="0088291C">
        <w:rPr>
          <w:rFonts w:ascii="Times New Roman" w:hAnsi="Times New Roman"/>
          <w:bCs/>
          <w:iCs/>
          <w:sz w:val="24"/>
          <w:szCs w:val="24"/>
        </w:rPr>
        <w:t>.</w:t>
      </w:r>
    </w:p>
    <w:p w:rsidR="005A4006" w:rsidRPr="0088291C" w:rsidRDefault="005A4006" w:rsidP="005A4006">
      <w:pPr>
        <w:ind w:firstLine="709"/>
        <w:rPr>
          <w:bCs/>
          <w:iCs/>
        </w:rPr>
      </w:pPr>
    </w:p>
    <w:p w:rsidR="005A4006" w:rsidRPr="0088291C" w:rsidRDefault="005A4006" w:rsidP="005A4006">
      <w:pPr>
        <w:autoSpaceDE w:val="0"/>
        <w:ind w:firstLine="708"/>
        <w:jc w:val="both"/>
      </w:pPr>
      <w:r w:rsidRPr="0088291C">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5A4006" w:rsidRPr="0088291C" w:rsidRDefault="005A4006" w:rsidP="005A4006">
      <w:pPr>
        <w:ind w:firstLine="708"/>
        <w:jc w:val="both"/>
      </w:pPr>
    </w:p>
    <w:p w:rsidR="005A4006" w:rsidRPr="005D2499" w:rsidRDefault="005A4006" w:rsidP="005A4006">
      <w:pPr>
        <w:rPr>
          <w:u w:val="single"/>
          <w:lang w:val="ru-RU"/>
        </w:rPr>
      </w:pPr>
      <w:r w:rsidRPr="0088291C">
        <w:t>……………………… г.</w:t>
      </w:r>
      <w:r w:rsidRPr="0088291C">
        <w:tab/>
      </w:r>
      <w:r w:rsidRPr="0088291C">
        <w:tab/>
      </w:r>
      <w:r w:rsidRPr="0088291C">
        <w:tab/>
      </w:r>
      <w:r w:rsidRPr="0088291C">
        <w:tab/>
      </w:r>
      <w:r w:rsidRPr="0088291C">
        <w:tab/>
        <w:t>Декларатор: …………………………</w:t>
      </w:r>
    </w:p>
    <w:p w:rsidR="005A4006" w:rsidRDefault="005A4006" w:rsidP="005A4006">
      <w:pPr>
        <w:rPr>
          <w:i/>
          <w:iCs/>
        </w:rPr>
      </w:pPr>
      <w:r w:rsidRPr="0088291C">
        <w:rPr>
          <w:i/>
          <w:iCs/>
        </w:rPr>
        <w:t>(дата на подписване)</w:t>
      </w:r>
      <w:r w:rsidRPr="0088291C">
        <w:rPr>
          <w:i/>
          <w:iCs/>
        </w:rPr>
        <w:tab/>
      </w:r>
      <w:r w:rsidRPr="0088291C">
        <w:rPr>
          <w:i/>
          <w:iCs/>
        </w:rPr>
        <w:tab/>
      </w:r>
      <w:r w:rsidRPr="0088291C">
        <w:rPr>
          <w:i/>
          <w:iCs/>
        </w:rPr>
        <w:tab/>
      </w:r>
      <w:r w:rsidRPr="0088291C">
        <w:rPr>
          <w:i/>
          <w:iCs/>
        </w:rPr>
        <w:tab/>
      </w:r>
      <w:r w:rsidRPr="0088291C">
        <w:rPr>
          <w:i/>
          <w:iCs/>
        </w:rPr>
        <w:tab/>
      </w:r>
      <w:r w:rsidRPr="0088291C">
        <w:rPr>
          <w:i/>
          <w:iCs/>
        </w:rPr>
        <w:tab/>
        <w:t xml:space="preserve">           (подпис и печат)</w:t>
      </w:r>
    </w:p>
    <w:p w:rsidR="005A4006" w:rsidRDefault="005A4006" w:rsidP="005A4006">
      <w:pPr>
        <w:rPr>
          <w:i/>
          <w:iCs/>
        </w:rPr>
      </w:pPr>
    </w:p>
    <w:p w:rsidR="005A4006" w:rsidRPr="002E1A10" w:rsidRDefault="005A4006" w:rsidP="005A4006">
      <w:pPr>
        <w:rPr>
          <w:i/>
          <w:iCs/>
        </w:rPr>
      </w:pPr>
    </w:p>
    <w:p w:rsidR="005E482D" w:rsidRDefault="005E482D" w:rsidP="005A4006">
      <w:pPr>
        <w:jc w:val="right"/>
        <w:rPr>
          <w:iCs/>
        </w:rPr>
      </w:pPr>
    </w:p>
    <w:p w:rsidR="005E482D" w:rsidRDefault="005E482D" w:rsidP="005A4006">
      <w:pPr>
        <w:jc w:val="right"/>
        <w:rPr>
          <w:iCs/>
        </w:rPr>
      </w:pPr>
    </w:p>
    <w:p w:rsidR="005E482D" w:rsidRDefault="005E482D" w:rsidP="005A4006">
      <w:pPr>
        <w:jc w:val="right"/>
        <w:rPr>
          <w:iCs/>
        </w:rPr>
      </w:pPr>
    </w:p>
    <w:p w:rsidR="005E482D" w:rsidRDefault="005E482D" w:rsidP="005A4006">
      <w:pPr>
        <w:jc w:val="right"/>
        <w:rPr>
          <w:iCs/>
        </w:rPr>
      </w:pPr>
    </w:p>
    <w:p w:rsidR="005A4006" w:rsidRPr="00E77E5A" w:rsidRDefault="005A4006" w:rsidP="005A4006">
      <w:pPr>
        <w:jc w:val="right"/>
        <w:rPr>
          <w:iCs/>
        </w:rPr>
      </w:pPr>
      <w:r w:rsidRPr="00E77E5A">
        <w:rPr>
          <w:iCs/>
        </w:rPr>
        <w:t>Образец № 1</w:t>
      </w:r>
      <w:r>
        <w:rPr>
          <w:iCs/>
        </w:rPr>
        <w:t>3</w:t>
      </w:r>
    </w:p>
    <w:p w:rsidR="005A4006" w:rsidRPr="00164FAD" w:rsidRDefault="005A4006" w:rsidP="005A4006">
      <w:pPr>
        <w:pStyle w:val="1"/>
        <w:tabs>
          <w:tab w:val="left" w:pos="360"/>
        </w:tabs>
        <w:spacing w:before="0" w:after="0"/>
        <w:jc w:val="center"/>
        <w:rPr>
          <w:rFonts w:ascii="Times New Roman" w:hAnsi="Times New Roman"/>
          <w:sz w:val="24"/>
          <w:szCs w:val="24"/>
        </w:rPr>
      </w:pPr>
      <w:r w:rsidRPr="00164FAD">
        <w:rPr>
          <w:rFonts w:ascii="Times New Roman" w:hAnsi="Times New Roman"/>
          <w:sz w:val="24"/>
          <w:szCs w:val="24"/>
        </w:rPr>
        <w:lastRenderedPageBreak/>
        <w:t>Д Е К Л А Р А Ц И Я</w:t>
      </w:r>
    </w:p>
    <w:p w:rsidR="005A4006" w:rsidRPr="00164FAD" w:rsidRDefault="005A4006" w:rsidP="005A4006">
      <w:pPr>
        <w:pStyle w:val="1"/>
        <w:tabs>
          <w:tab w:val="left" w:pos="360"/>
        </w:tabs>
        <w:spacing w:before="0" w:after="0"/>
        <w:jc w:val="center"/>
        <w:rPr>
          <w:rFonts w:ascii="Times New Roman" w:hAnsi="Times New Roman"/>
          <w:sz w:val="24"/>
          <w:szCs w:val="24"/>
        </w:rPr>
      </w:pPr>
      <w:r w:rsidRPr="00164FAD">
        <w:rPr>
          <w:rFonts w:ascii="Times New Roman" w:hAnsi="Times New Roman"/>
          <w:sz w:val="24"/>
          <w:szCs w:val="24"/>
        </w:rPr>
        <w:t xml:space="preserve">за </w:t>
      </w:r>
      <w:r>
        <w:rPr>
          <w:rFonts w:ascii="Times New Roman" w:hAnsi="Times New Roman"/>
          <w:sz w:val="24"/>
          <w:szCs w:val="24"/>
        </w:rPr>
        <w:t>срок на валидност на офертата</w:t>
      </w:r>
    </w:p>
    <w:p w:rsidR="005A4006" w:rsidRDefault="005A4006" w:rsidP="005A4006"/>
    <w:p w:rsidR="005A4006" w:rsidRDefault="005A4006" w:rsidP="005A4006">
      <w:pPr>
        <w:ind w:firstLine="540"/>
        <w:jc w:val="both"/>
      </w:pPr>
      <w:r w:rsidRPr="00BD3A15">
        <w:t>Долуподписаният/-</w:t>
      </w:r>
      <w:proofErr w:type="spellStart"/>
      <w:r w:rsidRPr="00BD3A15">
        <w:t>ната</w:t>
      </w:r>
      <w:proofErr w:type="spellEnd"/>
      <w:r w:rsidRPr="00BD3A15">
        <w:t xml:space="preserve">/  ............................................................................................, с ЕГН ..............................., в качеството ми на ............................................................... </w:t>
      </w:r>
      <w:r>
        <w:t>…………….</w:t>
      </w:r>
    </w:p>
    <w:p w:rsidR="005A4006" w:rsidRPr="008D39B9" w:rsidRDefault="005A4006" w:rsidP="005A4006">
      <w:pPr>
        <w:jc w:val="both"/>
        <w:rPr>
          <w:sz w:val="20"/>
          <w:szCs w:val="20"/>
        </w:rPr>
      </w:pPr>
      <w:r w:rsidRPr="008D39B9">
        <w:rPr>
          <w:i/>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5A4006" w:rsidRPr="00BD3A15" w:rsidRDefault="005A4006" w:rsidP="005A4006">
      <w:pPr>
        <w:jc w:val="both"/>
      </w:pPr>
      <w:r w:rsidRPr="00BD3A15">
        <w:t xml:space="preserve">на ………………………………………………………………..........……………………...., </w:t>
      </w:r>
    </w:p>
    <w:p w:rsidR="005A4006" w:rsidRPr="008D39B9" w:rsidRDefault="005A4006" w:rsidP="005A4006">
      <w:pPr>
        <w:ind w:left="1440" w:firstLine="720"/>
        <w:jc w:val="both"/>
        <w:rPr>
          <w:sz w:val="20"/>
          <w:szCs w:val="20"/>
        </w:rPr>
      </w:pPr>
      <w:r w:rsidRPr="008D39B9">
        <w:rPr>
          <w:i/>
          <w:sz w:val="20"/>
          <w:szCs w:val="20"/>
        </w:rPr>
        <w:t>(посочва се наименованието на участника)</w:t>
      </w:r>
    </w:p>
    <w:p w:rsidR="005A4006" w:rsidRDefault="005A4006" w:rsidP="005A4006">
      <w:pPr>
        <w:ind w:firstLine="540"/>
        <w:jc w:val="both"/>
        <w:rPr>
          <w:b/>
          <w:iCs/>
        </w:rPr>
      </w:pPr>
      <w:r w:rsidRPr="00BD3A15">
        <w:t>с ЕИК …………………………, със седалище и адрес на управление: ...................................................................................................................................................</w:t>
      </w:r>
      <w:r>
        <w:t xml:space="preserve"> - </w:t>
      </w:r>
      <w:r>
        <w:rPr>
          <w:lang w:val="ru-RU"/>
        </w:rPr>
        <w:t xml:space="preserve">участник в </w:t>
      </w:r>
      <w:proofErr w:type="spellStart"/>
      <w:r>
        <w:rPr>
          <w:lang w:val="ru-RU"/>
        </w:rPr>
        <w:t>обществена</w:t>
      </w:r>
      <w:proofErr w:type="spellEnd"/>
      <w:r>
        <w:rPr>
          <w:lang w:val="ru-RU"/>
        </w:rPr>
        <w:t xml:space="preserve"> </w:t>
      </w:r>
      <w:proofErr w:type="spellStart"/>
      <w:r>
        <w:rPr>
          <w:lang w:val="ru-RU"/>
        </w:rPr>
        <w:t>поръчка</w:t>
      </w:r>
      <w:proofErr w:type="spellEnd"/>
      <w:r>
        <w:rPr>
          <w:lang w:val="ru-RU"/>
        </w:rPr>
        <w:t xml:space="preserve"> с </w:t>
      </w:r>
      <w:r w:rsidRPr="00BD3A15">
        <w:rPr>
          <w:lang w:val="ru-RU"/>
        </w:rPr>
        <w:t>предмет</w:t>
      </w:r>
      <w:r w:rsidRPr="00BD3A15">
        <w:t xml:space="preserve">: </w:t>
      </w:r>
      <w:r>
        <w:t>„Изработване</w:t>
      </w:r>
      <w:r w:rsidRPr="00D45571">
        <w:t xml:space="preserve"> на акцидентни материали  </w:t>
      </w:r>
      <w:r w:rsidR="00805557">
        <w:t>и подвързване на печатни материали</w:t>
      </w:r>
      <w:r w:rsidR="005E482D">
        <w:t xml:space="preserve"> за нуждите  Върховния административен  съд“</w:t>
      </w:r>
    </w:p>
    <w:p w:rsidR="005A4006" w:rsidRPr="00215CF7" w:rsidRDefault="005A4006" w:rsidP="005A4006">
      <w:pPr>
        <w:jc w:val="center"/>
      </w:pPr>
    </w:p>
    <w:p w:rsidR="005A4006" w:rsidRPr="008D39B9" w:rsidRDefault="005A4006" w:rsidP="005A4006">
      <w:pPr>
        <w:autoSpaceDE w:val="0"/>
        <w:ind w:firstLine="708"/>
        <w:jc w:val="center"/>
        <w:rPr>
          <w:lang w:eastAsia="bg-BG"/>
        </w:rPr>
      </w:pPr>
      <w:r w:rsidRPr="008D39B9">
        <w:rPr>
          <w:lang w:eastAsia="bg-BG"/>
        </w:rPr>
        <w:t>ДЕКЛАРИРАМ, ЧЕ:</w:t>
      </w:r>
    </w:p>
    <w:p w:rsidR="005A4006" w:rsidRPr="008D39B9" w:rsidRDefault="005A4006" w:rsidP="005A4006">
      <w:pPr>
        <w:autoSpaceDE w:val="0"/>
        <w:ind w:firstLine="708"/>
        <w:jc w:val="center"/>
      </w:pPr>
    </w:p>
    <w:p w:rsidR="005A4006" w:rsidRDefault="005A4006" w:rsidP="005A4006">
      <w:pPr>
        <w:autoSpaceDE w:val="0"/>
        <w:ind w:firstLine="708"/>
        <w:jc w:val="both"/>
      </w:pPr>
      <w:r>
        <w:t xml:space="preserve">Срока на валидността на офертата на представляваното от мен дружество е </w:t>
      </w:r>
      <w:r w:rsidR="005E482D">
        <w:t>60</w:t>
      </w:r>
      <w:r>
        <w:t xml:space="preserve"> /</w:t>
      </w:r>
      <w:proofErr w:type="spellStart"/>
      <w:r w:rsidR="005E482D">
        <w:t>шестедес</w:t>
      </w:r>
      <w:proofErr w:type="spellEnd"/>
      <w:r>
        <w:t>/ дни, считано от крайния срок за подаване на оферти в обществената поръчка.</w:t>
      </w:r>
    </w:p>
    <w:p w:rsidR="005A4006" w:rsidRDefault="005A4006" w:rsidP="005A4006">
      <w:pPr>
        <w:autoSpaceDE w:val="0"/>
        <w:ind w:firstLine="708"/>
        <w:jc w:val="both"/>
      </w:pPr>
    </w:p>
    <w:p w:rsidR="005A4006" w:rsidRPr="0088291C" w:rsidRDefault="005A4006" w:rsidP="005A4006">
      <w:pPr>
        <w:autoSpaceDE w:val="0"/>
        <w:ind w:firstLine="708"/>
        <w:jc w:val="both"/>
      </w:pPr>
      <w:r w:rsidRPr="0088291C">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5A4006" w:rsidRPr="0088291C" w:rsidRDefault="005A4006" w:rsidP="005A4006">
      <w:pPr>
        <w:widowControl w:val="0"/>
        <w:autoSpaceDE w:val="0"/>
        <w:autoSpaceDN w:val="0"/>
        <w:adjustRightInd w:val="0"/>
        <w:ind w:firstLine="709"/>
      </w:pPr>
    </w:p>
    <w:p w:rsidR="005A4006" w:rsidRPr="0088291C" w:rsidRDefault="005A4006" w:rsidP="005A4006">
      <w:pPr>
        <w:ind w:firstLine="708"/>
        <w:jc w:val="both"/>
      </w:pPr>
    </w:p>
    <w:p w:rsidR="005A4006" w:rsidRPr="005D2499" w:rsidRDefault="005A4006" w:rsidP="005A4006">
      <w:pPr>
        <w:rPr>
          <w:u w:val="single"/>
          <w:lang w:val="ru-RU"/>
        </w:rPr>
      </w:pPr>
      <w:r w:rsidRPr="0088291C">
        <w:t>……………………… г.</w:t>
      </w:r>
      <w:r w:rsidRPr="0088291C">
        <w:tab/>
      </w:r>
      <w:r w:rsidRPr="0088291C">
        <w:tab/>
      </w:r>
      <w:r w:rsidRPr="0088291C">
        <w:tab/>
      </w:r>
      <w:r w:rsidRPr="0088291C">
        <w:tab/>
      </w:r>
      <w:r w:rsidRPr="0088291C">
        <w:tab/>
        <w:t xml:space="preserve">Декларатор: </w:t>
      </w:r>
    </w:p>
    <w:p w:rsidR="005A4006" w:rsidRDefault="005A4006" w:rsidP="005A4006">
      <w:pPr>
        <w:rPr>
          <w:i/>
          <w:iCs/>
        </w:rPr>
      </w:pPr>
      <w:r w:rsidRPr="0088291C">
        <w:rPr>
          <w:i/>
          <w:iCs/>
        </w:rPr>
        <w:t>(дата на подписване)</w:t>
      </w:r>
      <w:r w:rsidRPr="0088291C">
        <w:rPr>
          <w:i/>
          <w:iCs/>
        </w:rPr>
        <w:tab/>
      </w:r>
      <w:r w:rsidRPr="0088291C">
        <w:rPr>
          <w:i/>
          <w:iCs/>
        </w:rPr>
        <w:tab/>
      </w:r>
      <w:r w:rsidRPr="0088291C">
        <w:rPr>
          <w:i/>
          <w:iCs/>
        </w:rPr>
        <w:tab/>
      </w:r>
      <w:r w:rsidRPr="0088291C">
        <w:rPr>
          <w:i/>
          <w:iCs/>
        </w:rPr>
        <w:tab/>
      </w:r>
      <w:r w:rsidRPr="0088291C">
        <w:rPr>
          <w:i/>
          <w:iCs/>
        </w:rPr>
        <w:tab/>
      </w:r>
      <w:r w:rsidRPr="0088291C">
        <w:rPr>
          <w:i/>
          <w:iCs/>
        </w:rPr>
        <w:tab/>
        <w:t xml:space="preserve">           (подпис и печат)</w:t>
      </w:r>
    </w:p>
    <w:p w:rsidR="005A4006" w:rsidRDefault="005A4006" w:rsidP="005A4006">
      <w:pPr>
        <w:jc w:val="both"/>
        <w:rPr>
          <w:sz w:val="28"/>
        </w:rPr>
      </w:pPr>
    </w:p>
    <w:p w:rsidR="005A4006" w:rsidRDefault="005A4006" w:rsidP="005A4006">
      <w:pPr>
        <w:jc w:val="both"/>
        <w:rPr>
          <w:sz w:val="28"/>
        </w:rPr>
      </w:pPr>
    </w:p>
    <w:p w:rsidR="005A4006" w:rsidRDefault="005A4006" w:rsidP="005A4006">
      <w:pPr>
        <w:jc w:val="both"/>
        <w:rPr>
          <w:sz w:val="28"/>
        </w:rPr>
      </w:pPr>
    </w:p>
    <w:p w:rsidR="005A4006" w:rsidRDefault="005A4006" w:rsidP="005A4006">
      <w:pPr>
        <w:jc w:val="both"/>
        <w:rPr>
          <w:sz w:val="28"/>
        </w:rPr>
      </w:pPr>
    </w:p>
    <w:p w:rsidR="005A4006" w:rsidRDefault="005A4006" w:rsidP="005A4006">
      <w:pPr>
        <w:jc w:val="both"/>
        <w:rPr>
          <w:sz w:val="28"/>
        </w:rPr>
      </w:pPr>
    </w:p>
    <w:p w:rsidR="005A4006" w:rsidRDefault="005A4006" w:rsidP="005A4006">
      <w:pPr>
        <w:jc w:val="both"/>
        <w:rPr>
          <w:sz w:val="28"/>
        </w:rPr>
      </w:pPr>
    </w:p>
    <w:p w:rsidR="005A4006" w:rsidRPr="001140BE" w:rsidRDefault="005A4006" w:rsidP="005A4006">
      <w:pPr>
        <w:jc w:val="both"/>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E482D" w:rsidRDefault="005E482D" w:rsidP="005A4006">
      <w:pPr>
        <w:jc w:val="right"/>
      </w:pPr>
    </w:p>
    <w:p w:rsidR="005A4006" w:rsidRDefault="005A4006" w:rsidP="005A4006">
      <w:pPr>
        <w:jc w:val="right"/>
      </w:pPr>
      <w:r w:rsidRPr="001140BE">
        <w:t xml:space="preserve">Образец </w:t>
      </w:r>
      <w:r>
        <w:t>№ 14</w:t>
      </w:r>
    </w:p>
    <w:p w:rsidR="005A4006" w:rsidRDefault="005A4006" w:rsidP="005A4006">
      <w:pPr>
        <w:jc w:val="right"/>
      </w:pPr>
    </w:p>
    <w:p w:rsidR="005A4006" w:rsidRDefault="005A4006" w:rsidP="005A4006">
      <w:pPr>
        <w:jc w:val="right"/>
      </w:pPr>
    </w:p>
    <w:p w:rsidR="005A4006" w:rsidRDefault="005A4006" w:rsidP="005A4006">
      <w:pPr>
        <w:jc w:val="center"/>
      </w:pPr>
    </w:p>
    <w:p w:rsidR="005A4006" w:rsidRPr="005B6F15" w:rsidRDefault="005A4006" w:rsidP="005A4006">
      <w:pPr>
        <w:jc w:val="center"/>
        <w:rPr>
          <w:b/>
        </w:rPr>
      </w:pPr>
    </w:p>
    <w:p w:rsidR="005A4006" w:rsidRPr="007D3F45" w:rsidRDefault="005A4006" w:rsidP="005A4006">
      <w:pPr>
        <w:jc w:val="center"/>
        <w:rPr>
          <w:b/>
          <w:color w:val="000000" w:themeColor="text1"/>
        </w:rPr>
      </w:pPr>
      <w:r w:rsidRPr="007D3F45">
        <w:rPr>
          <w:b/>
          <w:color w:val="000000" w:themeColor="text1"/>
        </w:rPr>
        <w:t>Д Е К Л А Р А Ц И Я</w:t>
      </w:r>
    </w:p>
    <w:p w:rsidR="005A4006" w:rsidRPr="00F5550C" w:rsidRDefault="005A4006" w:rsidP="005A4006">
      <w:pPr>
        <w:jc w:val="center"/>
        <w:rPr>
          <w:b/>
          <w:color w:val="000000" w:themeColor="text1"/>
        </w:rPr>
      </w:pPr>
      <w:r w:rsidRPr="00F5550C">
        <w:rPr>
          <w:b/>
          <w:color w:val="000000" w:themeColor="text1"/>
        </w:rPr>
        <w:t>за съответствие с изискванията по т.</w:t>
      </w:r>
      <w:r w:rsidR="006460AB">
        <w:rPr>
          <w:b/>
          <w:color w:val="000000" w:themeColor="text1"/>
        </w:rPr>
        <w:t xml:space="preserve">11. </w:t>
      </w:r>
      <w:r w:rsidRPr="00F5550C">
        <w:rPr>
          <w:b/>
          <w:color w:val="000000" w:themeColor="text1"/>
        </w:rPr>
        <w:t>от указанията за участие в обществена поръчка с предмет „</w:t>
      </w:r>
      <w:r>
        <w:rPr>
          <w:b/>
          <w:color w:val="000000" w:themeColor="text1"/>
        </w:rPr>
        <w:t>ИЗРАБОТВАНЕ</w:t>
      </w:r>
      <w:r w:rsidRPr="00F5550C">
        <w:rPr>
          <w:b/>
          <w:color w:val="000000" w:themeColor="text1"/>
        </w:rPr>
        <w:t xml:space="preserve"> НА АКЦИДЕНТНИ МАТЕРИАЛИ </w:t>
      </w:r>
      <w:r>
        <w:rPr>
          <w:b/>
          <w:color w:val="000000" w:themeColor="text1"/>
        </w:rPr>
        <w:t xml:space="preserve"> </w:t>
      </w:r>
      <w:r w:rsidRPr="00F5550C">
        <w:rPr>
          <w:b/>
          <w:color w:val="000000" w:themeColor="text1"/>
        </w:rPr>
        <w:t xml:space="preserve"> </w:t>
      </w:r>
      <w:r w:rsidR="00805557">
        <w:rPr>
          <w:b/>
          <w:color w:val="000000" w:themeColor="text1"/>
        </w:rPr>
        <w:t xml:space="preserve">И  ПОДВЪРЗАВАНЕ  НА ПЕЧАТНИ </w:t>
      </w:r>
      <w:r w:rsidR="006460AB">
        <w:rPr>
          <w:b/>
          <w:color w:val="000000" w:themeColor="text1"/>
        </w:rPr>
        <w:t xml:space="preserve"> ИЗДАНИЯ</w:t>
      </w:r>
      <w:r w:rsidR="00805557">
        <w:rPr>
          <w:b/>
          <w:color w:val="000000" w:themeColor="text1"/>
        </w:rPr>
        <w:t xml:space="preserve"> </w:t>
      </w:r>
      <w:r>
        <w:rPr>
          <w:b/>
          <w:color w:val="000000" w:themeColor="text1"/>
        </w:rPr>
        <w:t xml:space="preserve"> </w:t>
      </w:r>
      <w:r w:rsidRPr="00A757C0">
        <w:rPr>
          <w:b/>
        </w:rPr>
        <w:t xml:space="preserve">ЗА НУЖДИТЕ НА </w:t>
      </w:r>
      <w:r>
        <w:rPr>
          <w:b/>
        </w:rPr>
        <w:t xml:space="preserve"> ВЪРХОВН</w:t>
      </w:r>
      <w:r w:rsidR="00B20449">
        <w:rPr>
          <w:b/>
        </w:rPr>
        <w:t>И</w:t>
      </w:r>
      <w:r>
        <w:rPr>
          <w:b/>
        </w:rPr>
        <w:t>Я  АДМИНИСТРАТИВЕН</w:t>
      </w:r>
      <w:r w:rsidRPr="00A757C0">
        <w:rPr>
          <w:b/>
        </w:rPr>
        <w:t xml:space="preserve"> СЪД</w:t>
      </w:r>
      <w:r w:rsidRPr="00F5550C">
        <w:rPr>
          <w:b/>
          <w:color w:val="000000" w:themeColor="text1"/>
        </w:rPr>
        <w:t xml:space="preserve"> ”</w:t>
      </w:r>
    </w:p>
    <w:p w:rsidR="005A4006" w:rsidRDefault="005A4006" w:rsidP="005A4006">
      <w:pPr>
        <w:jc w:val="right"/>
      </w:pPr>
    </w:p>
    <w:p w:rsidR="005A4006" w:rsidRDefault="005A4006" w:rsidP="005A4006">
      <w:pPr>
        <w:ind w:firstLine="720"/>
        <w:jc w:val="both"/>
      </w:pPr>
      <w:r>
        <w:t>Долуподписаният/-</w:t>
      </w:r>
      <w:proofErr w:type="spellStart"/>
      <w:r>
        <w:t>ната</w:t>
      </w:r>
      <w:proofErr w:type="spellEnd"/>
      <w:r>
        <w:t>/  ............................................................................................, с ЕГН ..............................., в качеството ми на ............................................................... …………….</w:t>
      </w:r>
    </w:p>
    <w:p w:rsidR="005A4006" w:rsidRPr="00734CBE" w:rsidRDefault="005A4006" w:rsidP="005A4006">
      <w:pPr>
        <w:jc w:val="both"/>
        <w:rPr>
          <w:sz w:val="20"/>
          <w:szCs w:val="20"/>
        </w:rPr>
      </w:pPr>
      <w:r w:rsidRPr="00734CBE">
        <w:rPr>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5A4006" w:rsidRDefault="005A4006" w:rsidP="005A4006">
      <w:pPr>
        <w:jc w:val="both"/>
      </w:pPr>
      <w:r>
        <w:t xml:space="preserve">на ………………………………………………………………..........……………………...., </w:t>
      </w:r>
    </w:p>
    <w:p w:rsidR="005A4006" w:rsidRPr="00734CBE" w:rsidRDefault="005A4006" w:rsidP="005A4006">
      <w:pPr>
        <w:jc w:val="center"/>
        <w:rPr>
          <w:sz w:val="20"/>
          <w:szCs w:val="20"/>
        </w:rPr>
      </w:pPr>
      <w:r w:rsidRPr="00734CBE">
        <w:rPr>
          <w:sz w:val="20"/>
          <w:szCs w:val="20"/>
        </w:rPr>
        <w:t>(посочва се наименованието на участника)</w:t>
      </w:r>
    </w:p>
    <w:p w:rsidR="005A4006" w:rsidRDefault="005A4006" w:rsidP="005A4006">
      <w:pPr>
        <w:jc w:val="both"/>
      </w:pPr>
      <w:r>
        <w:t xml:space="preserve">с ЕИК …………………………, със седалище и адрес на управление: ................................................................................................................................................... - участник в обществена поръчка с предмет: „Изработване на акцидентни материали </w:t>
      </w:r>
      <w:r w:rsidR="006460AB">
        <w:t>и подвързване на печатни издания</w:t>
      </w:r>
      <w:r>
        <w:t xml:space="preserve"> </w:t>
      </w:r>
      <w:r w:rsidR="005E482D">
        <w:t xml:space="preserve"> за  нуждите  на  Върховния  административен  съд „ </w:t>
      </w:r>
    </w:p>
    <w:p w:rsidR="005A4006" w:rsidRDefault="005A4006" w:rsidP="005A4006">
      <w:pPr>
        <w:jc w:val="both"/>
      </w:pPr>
    </w:p>
    <w:p w:rsidR="005A4006" w:rsidRDefault="005A4006" w:rsidP="005A4006">
      <w:pPr>
        <w:jc w:val="center"/>
      </w:pPr>
      <w:r>
        <w:t>ДЕКЛАРИРАМ, ЧЕ:</w:t>
      </w:r>
    </w:p>
    <w:p w:rsidR="005A4006" w:rsidRDefault="005A4006" w:rsidP="005A4006"/>
    <w:p w:rsidR="005A4006" w:rsidRDefault="005A4006" w:rsidP="005A4006">
      <w:pPr>
        <w:ind w:firstLine="720"/>
        <w:jc w:val="both"/>
      </w:pPr>
      <w:r>
        <w:t xml:space="preserve">Представляваният  от мен участник - _______________________ </w:t>
      </w:r>
      <w:r w:rsidRPr="00F73D5F">
        <w:rPr>
          <w:i/>
          <w:sz w:val="20"/>
          <w:szCs w:val="20"/>
        </w:rPr>
        <w:t>(посочва се името на участника)</w:t>
      </w:r>
      <w:r>
        <w:t>, п</w:t>
      </w:r>
      <w:r w:rsidRPr="00F07B4B">
        <w:t xml:space="preserve">ритежава сертификати за произход и/или сертификати за качество </w:t>
      </w:r>
      <w:r>
        <w:t xml:space="preserve">на материалите, които ще бъдат вложени </w:t>
      </w:r>
      <w:r w:rsidRPr="00F07B4B">
        <w:t xml:space="preserve">за </w:t>
      </w:r>
      <w:r>
        <w:t>изработване</w:t>
      </w:r>
      <w:r w:rsidRPr="00F07B4B">
        <w:t xml:space="preserve"> на поръчаните от Възложителя акцидентни материали</w:t>
      </w:r>
      <w:r>
        <w:t>. Сертификатите са</w:t>
      </w:r>
      <w:r w:rsidRPr="00F07B4B">
        <w:t xml:space="preserve"> издадени от акредитирани институции или агенции за управление на качеството</w:t>
      </w:r>
      <w:r>
        <w:t xml:space="preserve"> и доказват:</w:t>
      </w:r>
    </w:p>
    <w:p w:rsidR="005A4006" w:rsidRDefault="005A4006" w:rsidP="005A4006">
      <w:pPr>
        <w:ind w:firstLine="720"/>
        <w:jc w:val="both"/>
      </w:pPr>
      <w:r>
        <w:t>- с</w:t>
      </w:r>
      <w:r w:rsidRPr="00F07B4B">
        <w:t xml:space="preserve">ъответствие </w:t>
      </w:r>
      <w:r>
        <w:t xml:space="preserve">на материалите </w:t>
      </w:r>
      <w:r w:rsidRPr="00F07B4B">
        <w:t>с изискванията</w:t>
      </w:r>
      <w:r>
        <w:t>, установени в</w:t>
      </w:r>
      <w:r w:rsidRPr="00F07B4B">
        <w:t xml:space="preserve"> </w:t>
      </w:r>
      <w:r>
        <w:t>Техническата спецификация /Приложение № 1/;</w:t>
      </w:r>
    </w:p>
    <w:p w:rsidR="005A4006" w:rsidRDefault="005A4006" w:rsidP="005A4006">
      <w:pPr>
        <w:ind w:firstLine="720"/>
        <w:jc w:val="both"/>
      </w:pPr>
      <w:r>
        <w:t>- съответствие с</w:t>
      </w:r>
      <w:r w:rsidRPr="00F07B4B">
        <w:t xml:space="preserve"> </w:t>
      </w:r>
      <w:r>
        <w:t>нормативно установените</w:t>
      </w:r>
      <w:r w:rsidRPr="00F07B4B">
        <w:t xml:space="preserve"> изисквания за качество и безопасност при употреба</w:t>
      </w:r>
      <w:r>
        <w:t xml:space="preserve"> на материалите, съответно на изработените от тях акцидентни материални.</w:t>
      </w:r>
    </w:p>
    <w:p w:rsidR="005A4006" w:rsidRDefault="005A4006" w:rsidP="005A4006">
      <w:pPr>
        <w:ind w:firstLine="720"/>
        <w:jc w:val="both"/>
      </w:pPr>
    </w:p>
    <w:p w:rsidR="005A4006" w:rsidRDefault="005A4006" w:rsidP="005A4006">
      <w:pPr>
        <w:ind w:firstLine="720"/>
        <w:jc w:val="both"/>
      </w:pPr>
    </w:p>
    <w:p w:rsidR="005A4006" w:rsidRPr="005D2499" w:rsidRDefault="005A4006" w:rsidP="005A4006">
      <w:pPr>
        <w:rPr>
          <w:u w:val="single"/>
          <w:lang w:val="ru-RU"/>
        </w:rPr>
      </w:pPr>
      <w:r w:rsidRPr="0088291C">
        <w:t>……………………… г.</w:t>
      </w:r>
      <w:r w:rsidRPr="0088291C">
        <w:tab/>
      </w:r>
      <w:r w:rsidRPr="0088291C">
        <w:tab/>
      </w:r>
      <w:r w:rsidRPr="0088291C">
        <w:tab/>
      </w:r>
      <w:r w:rsidRPr="0088291C">
        <w:tab/>
      </w:r>
      <w:r w:rsidRPr="0088291C">
        <w:tab/>
        <w:t xml:space="preserve">Декларатор: </w:t>
      </w:r>
    </w:p>
    <w:p w:rsidR="005A4006" w:rsidRDefault="005A4006" w:rsidP="005A4006">
      <w:pPr>
        <w:rPr>
          <w:i/>
          <w:iCs/>
        </w:rPr>
      </w:pPr>
      <w:r w:rsidRPr="0088291C">
        <w:rPr>
          <w:i/>
          <w:iCs/>
        </w:rPr>
        <w:t>(дата на подписване)</w:t>
      </w:r>
      <w:r w:rsidRPr="0088291C">
        <w:rPr>
          <w:i/>
          <w:iCs/>
        </w:rPr>
        <w:tab/>
      </w:r>
      <w:r w:rsidRPr="0088291C">
        <w:rPr>
          <w:i/>
          <w:iCs/>
        </w:rPr>
        <w:tab/>
      </w:r>
      <w:r w:rsidRPr="0088291C">
        <w:rPr>
          <w:i/>
          <w:iCs/>
        </w:rPr>
        <w:tab/>
      </w:r>
      <w:r w:rsidRPr="0088291C">
        <w:rPr>
          <w:i/>
          <w:iCs/>
        </w:rPr>
        <w:tab/>
      </w:r>
      <w:r w:rsidRPr="0088291C">
        <w:rPr>
          <w:i/>
          <w:iCs/>
        </w:rPr>
        <w:tab/>
      </w:r>
      <w:r w:rsidRPr="0088291C">
        <w:rPr>
          <w:i/>
          <w:iCs/>
        </w:rPr>
        <w:tab/>
        <w:t xml:space="preserve">           (подпис и печат)</w:t>
      </w:r>
    </w:p>
    <w:p w:rsidR="005A4006" w:rsidRDefault="005A4006" w:rsidP="005A4006">
      <w:pPr>
        <w:jc w:val="both"/>
      </w:pPr>
    </w:p>
    <w:p w:rsidR="005A4006" w:rsidRDefault="005A4006" w:rsidP="005A4006">
      <w:pPr>
        <w:jc w:val="both"/>
      </w:pPr>
    </w:p>
    <w:p w:rsidR="005A4006" w:rsidRDefault="005A4006" w:rsidP="005A4006">
      <w:pPr>
        <w:jc w:val="both"/>
      </w:pPr>
    </w:p>
    <w:p w:rsidR="005A4006" w:rsidRDefault="005A4006" w:rsidP="005A4006">
      <w:pPr>
        <w:jc w:val="both"/>
      </w:pPr>
    </w:p>
    <w:p w:rsidR="005A4006" w:rsidRDefault="005A4006" w:rsidP="005A4006">
      <w:pPr>
        <w:jc w:val="both"/>
      </w:pPr>
    </w:p>
    <w:p w:rsidR="005A4006" w:rsidRDefault="005A4006" w:rsidP="005A4006">
      <w:pPr>
        <w:jc w:val="both"/>
      </w:pPr>
    </w:p>
    <w:p w:rsidR="005A4006" w:rsidRDefault="005A4006" w:rsidP="005A4006">
      <w:pPr>
        <w:jc w:val="both"/>
      </w:pPr>
    </w:p>
    <w:p w:rsidR="005A4006" w:rsidRDefault="005A4006" w:rsidP="005A4006">
      <w:pPr>
        <w:jc w:val="both"/>
      </w:pPr>
    </w:p>
    <w:p w:rsidR="005A4006" w:rsidRDefault="005A4006" w:rsidP="005A4006"/>
    <w:p w:rsidR="005E482D" w:rsidRDefault="005E482D" w:rsidP="005A4006">
      <w:pPr>
        <w:jc w:val="right"/>
      </w:pPr>
    </w:p>
    <w:p w:rsidR="005E482D" w:rsidRDefault="005E482D" w:rsidP="005A4006">
      <w:pPr>
        <w:jc w:val="right"/>
      </w:pPr>
    </w:p>
    <w:p w:rsidR="005E482D" w:rsidRDefault="005E482D" w:rsidP="005A4006">
      <w:pPr>
        <w:jc w:val="right"/>
      </w:pPr>
    </w:p>
    <w:p w:rsidR="005A4006" w:rsidRDefault="005A4006" w:rsidP="005A4006">
      <w:pPr>
        <w:jc w:val="right"/>
        <w:rPr>
          <w:lang w:val="ru-RU"/>
        </w:rPr>
      </w:pPr>
      <w:r w:rsidRPr="001B137D">
        <w:t>Образец № 1</w:t>
      </w:r>
      <w:r w:rsidRPr="00384D73">
        <w:rPr>
          <w:lang w:val="ru-RU"/>
        </w:rPr>
        <w:t>5</w:t>
      </w:r>
    </w:p>
    <w:p w:rsidR="005A4006" w:rsidRPr="00384D73" w:rsidRDefault="005A4006" w:rsidP="005A4006">
      <w:pPr>
        <w:jc w:val="right"/>
        <w:rPr>
          <w:lang w:val="ru-RU"/>
        </w:rPr>
      </w:pPr>
    </w:p>
    <w:p w:rsidR="005A4006" w:rsidRPr="000C3E4A" w:rsidRDefault="005A4006" w:rsidP="005A4006">
      <w:pPr>
        <w:jc w:val="center"/>
        <w:rPr>
          <w:i/>
          <w:sz w:val="20"/>
        </w:rPr>
      </w:pPr>
      <w:r w:rsidRPr="000C3E4A">
        <w:rPr>
          <w:i/>
          <w:sz w:val="20"/>
        </w:rPr>
        <w:t>(Попълва се единствено от специализирани предприятия и или кооперации на хора с увреждания, които са подали оферта за участие в обособена позиция № 2)</w:t>
      </w:r>
    </w:p>
    <w:p w:rsidR="005A4006" w:rsidRPr="001B137D" w:rsidRDefault="005A4006" w:rsidP="005A4006">
      <w:pPr>
        <w:jc w:val="right"/>
      </w:pPr>
    </w:p>
    <w:p w:rsidR="005A4006" w:rsidRPr="001B137D" w:rsidRDefault="005A4006" w:rsidP="005A4006">
      <w:pPr>
        <w:jc w:val="center"/>
        <w:rPr>
          <w:b/>
        </w:rPr>
      </w:pPr>
    </w:p>
    <w:p w:rsidR="005A4006" w:rsidRPr="001B137D" w:rsidRDefault="005A4006" w:rsidP="005A4006">
      <w:pPr>
        <w:jc w:val="center"/>
        <w:rPr>
          <w:b/>
          <w:color w:val="000000"/>
        </w:rPr>
      </w:pPr>
      <w:r w:rsidRPr="001B137D">
        <w:rPr>
          <w:b/>
          <w:color w:val="000000"/>
        </w:rPr>
        <w:t>Д Е К Л А Р А Ц И Я</w:t>
      </w:r>
    </w:p>
    <w:p w:rsidR="005A4006" w:rsidRPr="001B137D" w:rsidRDefault="005A4006" w:rsidP="005A4006">
      <w:pPr>
        <w:jc w:val="center"/>
        <w:rPr>
          <w:b/>
          <w:color w:val="000000"/>
        </w:rPr>
      </w:pPr>
      <w:r w:rsidRPr="001B137D">
        <w:rPr>
          <w:b/>
          <w:color w:val="000000"/>
        </w:rPr>
        <w:t xml:space="preserve">за съответствие с изискванията по т. </w:t>
      </w:r>
      <w:r w:rsidR="006460AB">
        <w:rPr>
          <w:b/>
          <w:color w:val="000000"/>
        </w:rPr>
        <w:t xml:space="preserve">11.6 </w:t>
      </w:r>
      <w:r w:rsidRPr="001B137D">
        <w:rPr>
          <w:b/>
          <w:color w:val="000000"/>
        </w:rPr>
        <w:t xml:space="preserve"> от указанията за участие </w:t>
      </w:r>
      <w:r>
        <w:rPr>
          <w:b/>
          <w:color w:val="000000"/>
        </w:rPr>
        <w:t xml:space="preserve">в обществена поръчка с предмет </w:t>
      </w:r>
      <w:r w:rsidRPr="00F5550C">
        <w:rPr>
          <w:b/>
          <w:color w:val="000000" w:themeColor="text1"/>
        </w:rPr>
        <w:t>„</w:t>
      </w:r>
      <w:r>
        <w:rPr>
          <w:b/>
          <w:color w:val="000000" w:themeColor="text1"/>
        </w:rPr>
        <w:t>ИЗРАБОТВАНЕ</w:t>
      </w:r>
      <w:r w:rsidRPr="00F5550C">
        <w:rPr>
          <w:b/>
          <w:color w:val="000000" w:themeColor="text1"/>
        </w:rPr>
        <w:t xml:space="preserve"> НА АКЦИДЕНТНИ МАТЕРИАЛИ </w:t>
      </w:r>
      <w:r w:rsidR="00805557">
        <w:rPr>
          <w:b/>
          <w:color w:val="000000" w:themeColor="text1"/>
        </w:rPr>
        <w:t xml:space="preserve"> И ПОЗВЪРЗАВАНЕ НА ПЕЧААТНИ МАТЕРИАЛИ </w:t>
      </w:r>
      <w:r>
        <w:rPr>
          <w:b/>
          <w:color w:val="000000" w:themeColor="text1"/>
        </w:rPr>
        <w:t xml:space="preserve"> </w:t>
      </w:r>
      <w:r w:rsidRPr="00A757C0">
        <w:rPr>
          <w:b/>
        </w:rPr>
        <w:t xml:space="preserve">ЗА НУЖДИТЕ НА </w:t>
      </w:r>
      <w:r>
        <w:rPr>
          <w:b/>
        </w:rPr>
        <w:t xml:space="preserve">ВЪРХОВНИЯ АДМИНИСТРАТИВЕН </w:t>
      </w:r>
      <w:r w:rsidRPr="00A757C0">
        <w:rPr>
          <w:b/>
        </w:rPr>
        <w:t xml:space="preserve"> СЪД</w:t>
      </w:r>
      <w:r w:rsidRPr="00F5550C">
        <w:rPr>
          <w:b/>
          <w:color w:val="000000" w:themeColor="text1"/>
        </w:rPr>
        <w:t xml:space="preserve"> ”</w:t>
      </w:r>
    </w:p>
    <w:p w:rsidR="005A4006" w:rsidRPr="001B137D" w:rsidRDefault="005A4006" w:rsidP="005A4006">
      <w:pPr>
        <w:jc w:val="right"/>
      </w:pPr>
    </w:p>
    <w:p w:rsidR="005A4006" w:rsidRPr="001B137D" w:rsidRDefault="005A4006" w:rsidP="005A4006">
      <w:pPr>
        <w:ind w:firstLine="720"/>
        <w:jc w:val="both"/>
      </w:pPr>
      <w:r w:rsidRPr="001B137D">
        <w:t>Долуподписаният/-</w:t>
      </w:r>
      <w:proofErr w:type="spellStart"/>
      <w:r w:rsidRPr="001B137D">
        <w:t>ната</w:t>
      </w:r>
      <w:proofErr w:type="spellEnd"/>
      <w:r w:rsidRPr="001B137D">
        <w:t>/  ............................................................................................, с ЕГН ..............................., в качеството ми на ............................................................... …………….</w:t>
      </w:r>
    </w:p>
    <w:p w:rsidR="005A4006" w:rsidRPr="001B137D" w:rsidRDefault="005A4006" w:rsidP="005A4006">
      <w:pPr>
        <w:jc w:val="both"/>
        <w:rPr>
          <w:sz w:val="20"/>
          <w:szCs w:val="20"/>
        </w:rPr>
      </w:pPr>
      <w:r w:rsidRPr="001B137D">
        <w:rPr>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5A4006" w:rsidRPr="001B137D" w:rsidRDefault="005A4006" w:rsidP="005A4006">
      <w:pPr>
        <w:jc w:val="both"/>
      </w:pPr>
      <w:r w:rsidRPr="001B137D">
        <w:t xml:space="preserve">на ………………………………………………………………..........……………………...., </w:t>
      </w:r>
    </w:p>
    <w:p w:rsidR="005A4006" w:rsidRPr="001B137D" w:rsidRDefault="005A4006" w:rsidP="005A4006">
      <w:pPr>
        <w:jc w:val="center"/>
        <w:rPr>
          <w:sz w:val="20"/>
          <w:szCs w:val="20"/>
        </w:rPr>
      </w:pPr>
      <w:r w:rsidRPr="001B137D">
        <w:rPr>
          <w:sz w:val="20"/>
          <w:szCs w:val="20"/>
        </w:rPr>
        <w:t>(посочва се наименованието на участника)</w:t>
      </w:r>
    </w:p>
    <w:p w:rsidR="005A4006" w:rsidRPr="001B137D" w:rsidRDefault="005A4006" w:rsidP="005A4006">
      <w:pPr>
        <w:jc w:val="both"/>
      </w:pPr>
      <w:r w:rsidRPr="001B137D">
        <w:t xml:space="preserve">с ЕИК …………………………, със седалище и адрес на управление: ................................................................................................................................................... - участник в обществена поръчка с предмет: </w:t>
      </w:r>
      <w:r w:rsidR="00805557" w:rsidRPr="00F5550C">
        <w:rPr>
          <w:b/>
          <w:color w:val="000000" w:themeColor="text1"/>
        </w:rPr>
        <w:t>„</w:t>
      </w:r>
      <w:r w:rsidR="00805557">
        <w:rPr>
          <w:b/>
          <w:color w:val="000000" w:themeColor="text1"/>
        </w:rPr>
        <w:t>ИЗРАБОТВАНЕ</w:t>
      </w:r>
      <w:r w:rsidR="00805557" w:rsidRPr="00F5550C">
        <w:rPr>
          <w:b/>
          <w:color w:val="000000" w:themeColor="text1"/>
        </w:rPr>
        <w:t xml:space="preserve"> НА АКЦИДЕНТНИ МАТЕРИАЛИ </w:t>
      </w:r>
      <w:r w:rsidR="00805557">
        <w:rPr>
          <w:b/>
          <w:color w:val="000000" w:themeColor="text1"/>
        </w:rPr>
        <w:t xml:space="preserve"> И ПОЗВЪРЗАВАНЕ НА ПЕЧАТНИ </w:t>
      </w:r>
      <w:r w:rsidR="006460AB">
        <w:rPr>
          <w:b/>
          <w:color w:val="000000" w:themeColor="text1"/>
        </w:rPr>
        <w:t>ИЗДАНИЯ</w:t>
      </w:r>
      <w:r w:rsidR="00805557">
        <w:rPr>
          <w:b/>
          <w:color w:val="000000" w:themeColor="text1"/>
        </w:rPr>
        <w:t xml:space="preserve">  </w:t>
      </w:r>
      <w:r w:rsidR="00805557" w:rsidRPr="00A757C0">
        <w:rPr>
          <w:b/>
        </w:rPr>
        <w:t xml:space="preserve">ЗА НУЖДИТЕ НА </w:t>
      </w:r>
      <w:r w:rsidR="00805557">
        <w:rPr>
          <w:b/>
        </w:rPr>
        <w:t xml:space="preserve">ВЪРХОВНИЯ АДМИНИСТРАТИВЕН </w:t>
      </w:r>
      <w:r w:rsidR="00805557" w:rsidRPr="00A757C0">
        <w:rPr>
          <w:b/>
        </w:rPr>
        <w:t xml:space="preserve"> СЪД</w:t>
      </w:r>
    </w:p>
    <w:p w:rsidR="005A4006" w:rsidRPr="001B137D" w:rsidRDefault="005A4006" w:rsidP="005A4006">
      <w:pPr>
        <w:jc w:val="center"/>
      </w:pPr>
      <w:r w:rsidRPr="001B137D">
        <w:t>ДЕКЛАРИРАМ, ЧЕ:</w:t>
      </w:r>
    </w:p>
    <w:p w:rsidR="005A4006" w:rsidRPr="001B137D" w:rsidRDefault="005A4006" w:rsidP="005A4006"/>
    <w:p w:rsidR="005A4006" w:rsidRDefault="005A4006" w:rsidP="005A4006">
      <w:pPr>
        <w:ind w:firstLine="720"/>
        <w:jc w:val="both"/>
      </w:pPr>
      <w:r w:rsidRPr="001B137D">
        <w:t xml:space="preserve">Представляваният  от мен участник - _______________________ </w:t>
      </w:r>
      <w:r w:rsidRPr="001B137D">
        <w:rPr>
          <w:i/>
          <w:sz w:val="20"/>
          <w:szCs w:val="20"/>
        </w:rPr>
        <w:t>(посочва се името на участника)</w:t>
      </w:r>
      <w:r w:rsidRPr="001B137D">
        <w:t xml:space="preserve">, </w:t>
      </w:r>
      <w:r>
        <w:t xml:space="preserve">който е подал оферта за участие в </w:t>
      </w:r>
      <w:r w:rsidRPr="00DB72F9">
        <w:t>Обособена позиция № 2: „</w:t>
      </w:r>
      <w:r w:rsidR="008C14AF">
        <w:t>П</w:t>
      </w:r>
      <w:r w:rsidRPr="00321A1C">
        <w:t>одвързване на печатни издания</w:t>
      </w:r>
      <w:r w:rsidR="008C14AF">
        <w:t>“</w:t>
      </w:r>
      <w:r w:rsidRPr="00321A1C">
        <w:t xml:space="preserve"> </w:t>
      </w:r>
      <w:r w:rsidRPr="00DB72F9">
        <w:t>, включен</w:t>
      </w:r>
      <w:r w:rsidR="008C14AF">
        <w:t>а</w:t>
      </w:r>
      <w:r w:rsidRPr="00DB72F9">
        <w:t xml:space="preserve"> в списъка на стоките и услугите</w:t>
      </w:r>
      <w:r>
        <w:t xml:space="preserve"> по чл. 12, ал. 1, т. 1 от ЗОП“, отговаря на всички изисквания на ЗОП и ППЗОП за участие в запазени обществени поръчки като:  </w:t>
      </w:r>
    </w:p>
    <w:p w:rsidR="005A4006" w:rsidRPr="001B7291" w:rsidRDefault="005A4006" w:rsidP="005A4006">
      <w:pPr>
        <w:pStyle w:val="a5"/>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 xml:space="preserve">1. </w:t>
      </w:r>
      <w:r w:rsidRPr="001B7291">
        <w:rPr>
          <w:rFonts w:ascii="Times New Roman" w:eastAsia="Times New Roman" w:hAnsi="Times New Roman"/>
          <w:sz w:val="24"/>
          <w:szCs w:val="24"/>
        </w:rPr>
        <w:t>най</w:t>
      </w:r>
      <w:r>
        <w:rPr>
          <w:rFonts w:ascii="Times New Roman" w:eastAsia="Times New Roman" w:hAnsi="Times New Roman"/>
          <w:sz w:val="24"/>
          <w:szCs w:val="24"/>
        </w:rPr>
        <w:t>-малко 30 на сто от списъчния му</w:t>
      </w:r>
      <w:r w:rsidRPr="001B7291">
        <w:rPr>
          <w:rFonts w:ascii="Times New Roman" w:eastAsia="Times New Roman" w:hAnsi="Times New Roman"/>
          <w:sz w:val="24"/>
          <w:szCs w:val="24"/>
        </w:rPr>
        <w:t xml:space="preserve"> състав</w:t>
      </w:r>
      <w:r>
        <w:rPr>
          <w:rFonts w:ascii="Times New Roman" w:eastAsia="Times New Roman" w:hAnsi="Times New Roman"/>
          <w:sz w:val="24"/>
          <w:szCs w:val="24"/>
        </w:rPr>
        <w:t xml:space="preserve"> се състои</w:t>
      </w:r>
      <w:r w:rsidRPr="001B7291">
        <w:rPr>
          <w:rFonts w:ascii="Times New Roman" w:eastAsia="Times New Roman" w:hAnsi="Times New Roman"/>
          <w:sz w:val="24"/>
          <w:szCs w:val="24"/>
        </w:rPr>
        <w:t xml:space="preserve"> от хора с увреждания или т</w:t>
      </w:r>
      <w:r>
        <w:rPr>
          <w:rFonts w:ascii="Times New Roman" w:eastAsia="Times New Roman" w:hAnsi="Times New Roman"/>
          <w:sz w:val="24"/>
          <w:szCs w:val="24"/>
        </w:rPr>
        <w:t>акива в неравностойно положение;</w:t>
      </w:r>
    </w:p>
    <w:p w:rsidR="005A4006" w:rsidRPr="001B7291" w:rsidRDefault="005A4006" w:rsidP="005A4006">
      <w:pPr>
        <w:pStyle w:val="a5"/>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2. регистриран е като специализирано предприятие</w:t>
      </w:r>
      <w:r w:rsidRPr="001B7291">
        <w:rPr>
          <w:rFonts w:ascii="Times New Roman" w:eastAsia="Times New Roman" w:hAnsi="Times New Roman"/>
          <w:sz w:val="24"/>
          <w:szCs w:val="24"/>
        </w:rPr>
        <w:t xml:space="preserve"> или кооперации на хора с увреждания най-малко три години преди датата на откриване на настоящия способ за </w:t>
      </w:r>
      <w:r>
        <w:rPr>
          <w:rFonts w:ascii="Times New Roman" w:eastAsia="Times New Roman" w:hAnsi="Times New Roman"/>
          <w:sz w:val="24"/>
          <w:szCs w:val="24"/>
        </w:rPr>
        <w:t>възлагане на обществена поръчка;</w:t>
      </w:r>
    </w:p>
    <w:p w:rsidR="005A4006" w:rsidRPr="003638E5" w:rsidRDefault="005A4006" w:rsidP="005A4006">
      <w:pPr>
        <w:pStyle w:val="a5"/>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3. може да изпълни</w:t>
      </w:r>
      <w:r w:rsidRPr="001B7291">
        <w:rPr>
          <w:rFonts w:ascii="Times New Roman" w:eastAsia="Times New Roman" w:hAnsi="Times New Roman"/>
          <w:sz w:val="24"/>
          <w:szCs w:val="24"/>
        </w:rPr>
        <w:t xml:space="preserve"> най-малко 80 на сто от </w:t>
      </w:r>
      <w:r>
        <w:rPr>
          <w:rFonts w:ascii="Times New Roman" w:eastAsia="Times New Roman" w:hAnsi="Times New Roman"/>
          <w:sz w:val="24"/>
          <w:szCs w:val="24"/>
        </w:rPr>
        <w:t>предмета на обособена позиция № 2 от настоящата обществена поръчка</w:t>
      </w:r>
      <w:r w:rsidRPr="001B7291">
        <w:rPr>
          <w:rFonts w:ascii="Times New Roman" w:eastAsia="Times New Roman" w:hAnsi="Times New Roman"/>
          <w:sz w:val="24"/>
          <w:szCs w:val="24"/>
        </w:rPr>
        <w:t xml:space="preserve"> със собствени маши</w:t>
      </w:r>
      <w:r>
        <w:rPr>
          <w:rFonts w:ascii="Times New Roman" w:eastAsia="Times New Roman" w:hAnsi="Times New Roman"/>
          <w:sz w:val="24"/>
          <w:szCs w:val="24"/>
        </w:rPr>
        <w:t>ни, съоръжения и човешки ресурс, при стриктно спазване на забраната на чл. 80, ал. 4 от ППЗОП;</w:t>
      </w:r>
      <w:r w:rsidRPr="001B7291">
        <w:rPr>
          <w:rFonts w:ascii="Times New Roman" w:eastAsia="Times New Roman" w:hAnsi="Times New Roman"/>
          <w:sz w:val="24"/>
          <w:szCs w:val="24"/>
        </w:rPr>
        <w:t xml:space="preserve"> </w:t>
      </w:r>
    </w:p>
    <w:p w:rsidR="005A4006" w:rsidRPr="001B7291" w:rsidRDefault="005A4006" w:rsidP="005A4006">
      <w:pPr>
        <w:pStyle w:val="a5"/>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4. Ползваните от участника</w:t>
      </w:r>
      <w:r w:rsidRPr="001B7291">
        <w:rPr>
          <w:rFonts w:ascii="Times New Roman" w:eastAsia="Times New Roman" w:hAnsi="Times New Roman"/>
          <w:sz w:val="24"/>
          <w:szCs w:val="24"/>
        </w:rPr>
        <w:t xml:space="preserve"> подизпълнители или трети лица, </w:t>
      </w:r>
      <w:r>
        <w:rPr>
          <w:rFonts w:ascii="Times New Roman" w:eastAsia="Times New Roman" w:hAnsi="Times New Roman"/>
          <w:sz w:val="24"/>
          <w:szCs w:val="24"/>
        </w:rPr>
        <w:t>също</w:t>
      </w:r>
      <w:r w:rsidRPr="001B7291">
        <w:rPr>
          <w:rFonts w:ascii="Times New Roman" w:eastAsia="Times New Roman" w:hAnsi="Times New Roman"/>
          <w:sz w:val="24"/>
          <w:szCs w:val="24"/>
        </w:rPr>
        <w:t xml:space="preserve"> са специализирани предприятия или кооперации на хора с ув</w:t>
      </w:r>
      <w:r>
        <w:rPr>
          <w:rFonts w:ascii="Times New Roman" w:eastAsia="Times New Roman" w:hAnsi="Times New Roman"/>
          <w:sz w:val="24"/>
          <w:szCs w:val="24"/>
        </w:rPr>
        <w:t>реждания и отговорят на всички изисквания на ЗОП и ППЗОП за участие на подобни лица в запазени поръчки.</w:t>
      </w:r>
    </w:p>
    <w:p w:rsidR="005A4006" w:rsidRPr="004332AF" w:rsidRDefault="005A4006" w:rsidP="005A4006">
      <w:pPr>
        <w:ind w:firstLine="709"/>
        <w:jc w:val="both"/>
        <w:rPr>
          <w:i/>
        </w:rPr>
      </w:pPr>
      <w:r>
        <w:rPr>
          <w:i/>
        </w:rPr>
        <w:t xml:space="preserve">    </w:t>
      </w:r>
      <w:r w:rsidRPr="004332AF">
        <w:rPr>
          <w:i/>
        </w:rPr>
        <w:t>(</w:t>
      </w:r>
      <w:r>
        <w:rPr>
          <w:i/>
        </w:rPr>
        <w:t>т. 4 се попълва в случай на участие на подизпълнители</w:t>
      </w:r>
      <w:r w:rsidRPr="004332AF">
        <w:rPr>
          <w:i/>
        </w:rPr>
        <w:t xml:space="preserve">) </w:t>
      </w:r>
    </w:p>
    <w:p w:rsidR="005A4006" w:rsidRPr="00384D73" w:rsidRDefault="005A4006" w:rsidP="005A4006">
      <w:pPr>
        <w:ind w:firstLine="720"/>
        <w:jc w:val="both"/>
        <w:rPr>
          <w:lang w:val="ru-RU"/>
        </w:rPr>
      </w:pPr>
    </w:p>
    <w:p w:rsidR="005A4006" w:rsidRPr="00384D73" w:rsidRDefault="005A4006" w:rsidP="005A4006">
      <w:pPr>
        <w:ind w:firstLine="720"/>
        <w:jc w:val="both"/>
        <w:rPr>
          <w:lang w:val="ru-RU"/>
        </w:rPr>
      </w:pPr>
    </w:p>
    <w:p w:rsidR="005A4006" w:rsidRPr="00384D73" w:rsidRDefault="005A4006" w:rsidP="005A4006">
      <w:pPr>
        <w:ind w:firstLine="720"/>
        <w:jc w:val="both"/>
        <w:rPr>
          <w:lang w:val="ru-RU"/>
        </w:rPr>
      </w:pPr>
    </w:p>
    <w:p w:rsidR="005A4006" w:rsidRPr="004F054E" w:rsidRDefault="005A4006" w:rsidP="005A4006">
      <w:pPr>
        <w:ind w:firstLine="720"/>
        <w:jc w:val="both"/>
      </w:pPr>
    </w:p>
    <w:p w:rsidR="005A4006" w:rsidRPr="001B137D" w:rsidRDefault="005A4006" w:rsidP="005A4006">
      <w:pPr>
        <w:ind w:firstLine="720"/>
        <w:jc w:val="both"/>
      </w:pPr>
    </w:p>
    <w:p w:rsidR="005A4006" w:rsidRPr="001B137D" w:rsidRDefault="005A4006" w:rsidP="005A4006">
      <w:pPr>
        <w:rPr>
          <w:u w:val="single"/>
          <w:lang w:val="ru-RU"/>
        </w:rPr>
      </w:pPr>
      <w:r>
        <w:t xml:space="preserve">   </w:t>
      </w:r>
      <w:r w:rsidRPr="001B137D">
        <w:t>……………</w:t>
      </w:r>
      <w:r>
        <w:t>2017</w:t>
      </w:r>
      <w:r w:rsidRPr="001B137D">
        <w:t xml:space="preserve"> г.</w:t>
      </w:r>
      <w:r w:rsidRPr="001B137D">
        <w:tab/>
      </w:r>
      <w:r w:rsidRPr="001B137D">
        <w:tab/>
      </w:r>
      <w:r w:rsidRPr="001B137D">
        <w:tab/>
      </w:r>
      <w:r w:rsidRPr="001B137D">
        <w:tab/>
      </w:r>
      <w:r w:rsidRPr="001B137D">
        <w:tab/>
      </w:r>
      <w:r>
        <w:tab/>
      </w:r>
      <w:r w:rsidRPr="001B137D">
        <w:t xml:space="preserve">Декларатор: </w:t>
      </w:r>
    </w:p>
    <w:p w:rsidR="005A4006" w:rsidRPr="001B137D" w:rsidRDefault="005A4006" w:rsidP="005A4006">
      <w:pPr>
        <w:rPr>
          <w:i/>
          <w:iCs/>
        </w:rPr>
      </w:pPr>
      <w:r w:rsidRPr="001B137D">
        <w:rPr>
          <w:i/>
          <w:iCs/>
        </w:rPr>
        <w:t>(дата на подписване)</w:t>
      </w:r>
      <w:r w:rsidRPr="001B137D">
        <w:rPr>
          <w:i/>
          <w:iCs/>
        </w:rPr>
        <w:tab/>
      </w:r>
      <w:r w:rsidRPr="001B137D">
        <w:rPr>
          <w:i/>
          <w:iCs/>
        </w:rPr>
        <w:tab/>
      </w:r>
      <w:r w:rsidRPr="001B137D">
        <w:rPr>
          <w:i/>
          <w:iCs/>
        </w:rPr>
        <w:tab/>
      </w:r>
      <w:r w:rsidRPr="001B137D">
        <w:rPr>
          <w:i/>
          <w:iCs/>
        </w:rPr>
        <w:tab/>
      </w:r>
      <w:r w:rsidRPr="001B137D">
        <w:rPr>
          <w:i/>
          <w:iCs/>
        </w:rPr>
        <w:tab/>
      </w:r>
      <w:r w:rsidRPr="001B137D">
        <w:rPr>
          <w:i/>
          <w:iCs/>
        </w:rPr>
        <w:tab/>
        <w:t xml:space="preserve">           (подпис и печат)</w:t>
      </w:r>
    </w:p>
    <w:p w:rsidR="005A4006" w:rsidRPr="00384D73" w:rsidRDefault="005A4006" w:rsidP="005A4006">
      <w:pPr>
        <w:rPr>
          <w:lang w:val="ru-RU"/>
        </w:rPr>
      </w:pPr>
    </w:p>
    <w:p w:rsidR="005A4006" w:rsidRDefault="005A4006" w:rsidP="005A4006"/>
    <w:p w:rsidR="005A4006" w:rsidRPr="00831406" w:rsidRDefault="005A4006" w:rsidP="005A4006"/>
    <w:p w:rsidR="005A4006" w:rsidRPr="001140BE" w:rsidRDefault="005A4006" w:rsidP="005A4006">
      <w:pPr>
        <w:jc w:val="both"/>
      </w:pPr>
    </w:p>
    <w:p w:rsidR="00983AA2" w:rsidRPr="00983AA2" w:rsidRDefault="00983AA2" w:rsidP="00983AA2">
      <w:pPr>
        <w:tabs>
          <w:tab w:val="center" w:pos="4536"/>
          <w:tab w:val="right" w:pos="9214"/>
        </w:tabs>
        <w:ind w:right="-2" w:firstLine="709"/>
        <w:jc w:val="right"/>
        <w:rPr>
          <w:i/>
        </w:rPr>
      </w:pPr>
      <w:proofErr w:type="spellStart"/>
      <w:r w:rsidRPr="00983AA2">
        <w:rPr>
          <w:i/>
        </w:rPr>
        <w:t>Образец-Пр</w:t>
      </w:r>
      <w:r w:rsidRPr="00983AA2">
        <w:rPr>
          <w:i/>
          <w:lang w:val="en-GB"/>
        </w:rPr>
        <w:t>иложение</w:t>
      </w:r>
      <w:proofErr w:type="spellEnd"/>
      <w:r w:rsidRPr="00983AA2">
        <w:rPr>
          <w:i/>
          <w:lang w:val="en-GB"/>
        </w:rPr>
        <w:t xml:space="preserve"> № </w:t>
      </w:r>
      <w:r w:rsidRPr="00983AA2">
        <w:rPr>
          <w:i/>
        </w:rPr>
        <w:t>1</w:t>
      </w:r>
      <w:r w:rsidR="006460AB">
        <w:rPr>
          <w:i/>
        </w:rPr>
        <w:t>6</w:t>
      </w:r>
    </w:p>
    <w:p w:rsidR="00983AA2" w:rsidRPr="00983AA2" w:rsidRDefault="00983AA2" w:rsidP="00983AA2">
      <w:pPr>
        <w:spacing w:line="360" w:lineRule="auto"/>
        <w:jc w:val="center"/>
        <w:outlineLvl w:val="1"/>
        <w:rPr>
          <w:b/>
          <w:bCs/>
          <w:i/>
        </w:rPr>
      </w:pPr>
      <w:r w:rsidRPr="00983AA2">
        <w:rPr>
          <w:b/>
          <w:bCs/>
        </w:rPr>
        <w:t>Д Е К Л А Р А Ц И Я</w:t>
      </w:r>
      <w:r w:rsidRPr="00983AA2">
        <w:rPr>
          <w:b/>
          <w:bCs/>
          <w:vertAlign w:val="superscript"/>
        </w:rPr>
        <w:footnoteReference w:id="3"/>
      </w:r>
    </w:p>
    <w:p w:rsidR="00983AA2" w:rsidRPr="00983AA2" w:rsidRDefault="00983AA2" w:rsidP="00983AA2">
      <w:pPr>
        <w:spacing w:line="360" w:lineRule="auto"/>
        <w:jc w:val="center"/>
        <w:rPr>
          <w:rFonts w:eastAsia="Calibri"/>
          <w:b/>
        </w:rPr>
      </w:pPr>
      <w:r w:rsidRPr="00983AA2">
        <w:rPr>
          <w:rFonts w:eastAsia="Calibri"/>
          <w:b/>
        </w:rPr>
        <w:t>по чл. 59, ал. 1, т. 3 от Закона за мерките срещу изпирането на пари (ЗМИП)</w:t>
      </w:r>
    </w:p>
    <w:p w:rsidR="00983AA2" w:rsidRPr="00983AA2" w:rsidRDefault="00983AA2" w:rsidP="00983AA2">
      <w:pPr>
        <w:spacing w:after="120" w:line="360" w:lineRule="auto"/>
        <w:ind w:right="70"/>
        <w:jc w:val="center"/>
        <w:rPr>
          <w:i/>
          <w:lang w:eastAsia="bg-BG"/>
        </w:rPr>
      </w:pPr>
      <w:r w:rsidRPr="00983AA2">
        <w:rPr>
          <w:bCs/>
          <w:i/>
        </w:rPr>
        <w:t>(</w:t>
      </w:r>
      <w:r w:rsidRPr="00983AA2">
        <w:rPr>
          <w:bCs/>
          <w:i/>
          <w:sz w:val="22"/>
          <w:szCs w:val="22"/>
        </w:rPr>
        <w:t xml:space="preserve">попълва се от представляващия участника – ЮЛ, съгласно вписването по актуална търговска регистрация, </w:t>
      </w:r>
      <w:r w:rsidRPr="00983AA2">
        <w:rPr>
          <w:i/>
          <w:sz w:val="22"/>
          <w:szCs w:val="22"/>
          <w:lang w:eastAsia="bg-BG"/>
        </w:rPr>
        <w:t>както и от всяко от лицата представляващи членовете на обединението</w:t>
      </w:r>
      <w:r w:rsidRPr="00983AA2">
        <w:rPr>
          <w:i/>
          <w:lang w:eastAsia="bg-BG"/>
        </w:rPr>
        <w:t>)</w:t>
      </w:r>
    </w:p>
    <w:p w:rsidR="00983AA2" w:rsidRPr="00983AA2" w:rsidRDefault="00983AA2" w:rsidP="00983AA2">
      <w:pPr>
        <w:spacing w:line="360" w:lineRule="auto"/>
      </w:pPr>
      <w:r w:rsidRPr="00983AA2">
        <w:t>Долуподписаният..................................................................................................................</w:t>
      </w:r>
    </w:p>
    <w:p w:rsidR="00983AA2" w:rsidRPr="00983AA2" w:rsidRDefault="00983AA2" w:rsidP="00983AA2">
      <w:pPr>
        <w:spacing w:line="360" w:lineRule="auto"/>
        <w:jc w:val="center"/>
        <w:rPr>
          <w:i/>
          <w:sz w:val="20"/>
        </w:rPr>
      </w:pPr>
      <w:r w:rsidRPr="00983AA2">
        <w:rPr>
          <w:i/>
          <w:sz w:val="20"/>
        </w:rPr>
        <w:t>(трите имена)</w:t>
      </w:r>
    </w:p>
    <w:p w:rsidR="00983AA2" w:rsidRPr="00983AA2" w:rsidRDefault="00983AA2" w:rsidP="00983AA2">
      <w:pPr>
        <w:spacing w:after="200" w:line="360" w:lineRule="auto"/>
        <w:rPr>
          <w:sz w:val="23"/>
          <w:szCs w:val="23"/>
        </w:rPr>
      </w:pPr>
      <w:r w:rsidRPr="00983AA2">
        <w:t>ЕГН ....</w:t>
      </w:r>
      <w:r w:rsidRPr="00983AA2">
        <w:rPr>
          <w:sz w:val="23"/>
          <w:szCs w:val="23"/>
        </w:rPr>
        <w:t xml:space="preserve"> вписан в регистъра при ............................................................................................................., </w:t>
      </w:r>
      <w:r w:rsidRPr="00983AA2">
        <w:rPr>
          <w:sz w:val="23"/>
          <w:szCs w:val="23"/>
        </w:rPr>
        <w:tab/>
      </w:r>
    </w:p>
    <w:p w:rsidR="00983AA2" w:rsidRPr="00983AA2" w:rsidRDefault="00983AA2" w:rsidP="00983AA2">
      <w:pPr>
        <w:spacing w:line="360" w:lineRule="auto"/>
        <w:jc w:val="center"/>
        <w:rPr>
          <w:b/>
          <w:bCs/>
        </w:rPr>
      </w:pPr>
      <w:r w:rsidRPr="00983AA2">
        <w:rPr>
          <w:b/>
          <w:bCs/>
        </w:rPr>
        <w:t>ДЕКЛАРИРАМ, че:</w:t>
      </w:r>
    </w:p>
    <w:p w:rsidR="00983AA2" w:rsidRPr="00983AA2" w:rsidRDefault="00983AA2" w:rsidP="00983AA2">
      <w:pPr>
        <w:spacing w:line="360" w:lineRule="auto"/>
        <w:jc w:val="center"/>
        <w:rPr>
          <w:b/>
          <w:bCs/>
        </w:rPr>
      </w:pPr>
    </w:p>
    <w:p w:rsidR="00983AA2" w:rsidRPr="00983AA2" w:rsidRDefault="00983AA2" w:rsidP="00983AA2">
      <w:pPr>
        <w:spacing w:line="360" w:lineRule="auto"/>
        <w:jc w:val="both"/>
        <w:rPr>
          <w:rFonts w:eastAsia="Calibri"/>
        </w:rPr>
      </w:pPr>
      <w:r w:rsidRPr="00983AA2">
        <w:rPr>
          <w:rFonts w:eastAsia="Calibri"/>
        </w:rPr>
        <w:t>действителен собственик по смисъла на §2, ал. 1 от ДР на ЗМИП на горепосоченото юридическо лице е/са следното физическо лице/следните физически лица:</w:t>
      </w:r>
    </w:p>
    <w:p w:rsidR="00983AA2" w:rsidRPr="00983AA2" w:rsidRDefault="00983AA2" w:rsidP="00983AA2">
      <w:pPr>
        <w:spacing w:line="360" w:lineRule="auto"/>
        <w:jc w:val="both"/>
        <w:rPr>
          <w:rFonts w:eastAsia="Calibri"/>
          <w:bCs/>
        </w:rPr>
      </w:pPr>
      <w:r w:rsidRPr="00983AA2">
        <w:rPr>
          <w:rFonts w:eastAsia="Calibri"/>
          <w:b/>
        </w:rPr>
        <w:t>1.</w:t>
      </w:r>
      <w:r w:rsidRPr="00983AA2">
        <w:rPr>
          <w:rFonts w:eastAsia="Calibri"/>
        </w:rPr>
        <w:t xml:space="preserve"> </w:t>
      </w:r>
      <w:r w:rsidRPr="00983AA2">
        <w:rPr>
          <w:rFonts w:eastAsia="Calibri"/>
          <w:bCs/>
        </w:rPr>
        <w:t>..................................................................................................................................................</w:t>
      </w:r>
    </w:p>
    <w:p w:rsidR="00983AA2" w:rsidRPr="00983AA2" w:rsidRDefault="00983AA2" w:rsidP="00983AA2">
      <w:pPr>
        <w:spacing w:line="360" w:lineRule="auto"/>
        <w:jc w:val="center"/>
        <w:rPr>
          <w:rFonts w:eastAsia="Calibri"/>
          <w:bCs/>
          <w:i/>
          <w:sz w:val="20"/>
        </w:rPr>
      </w:pPr>
      <w:r w:rsidRPr="00983AA2">
        <w:rPr>
          <w:rFonts w:eastAsia="Calibri"/>
          <w:bCs/>
          <w:i/>
          <w:sz w:val="20"/>
        </w:rPr>
        <w:t>(име, презиме, фамилия)</w:t>
      </w:r>
    </w:p>
    <w:p w:rsidR="00983AA2" w:rsidRPr="00983AA2" w:rsidRDefault="00983AA2" w:rsidP="00983AA2">
      <w:pPr>
        <w:spacing w:line="360" w:lineRule="auto"/>
        <w:jc w:val="both"/>
        <w:rPr>
          <w:rFonts w:eastAsia="Calibri"/>
          <w:bCs/>
        </w:rPr>
      </w:pPr>
      <w:r w:rsidRPr="00983AA2">
        <w:rPr>
          <w:rFonts w:eastAsia="Calibri"/>
          <w:bCs/>
        </w:rPr>
        <w:t xml:space="preserve">ЕГН:...................................държава: ………………………………………………..……… </w:t>
      </w:r>
    </w:p>
    <w:p w:rsidR="00983AA2" w:rsidRPr="00983AA2" w:rsidRDefault="00983AA2" w:rsidP="00983AA2">
      <w:pPr>
        <w:spacing w:line="360" w:lineRule="auto"/>
        <w:jc w:val="both"/>
        <w:rPr>
          <w:rFonts w:eastAsia="Calibri"/>
          <w:bCs/>
        </w:rPr>
      </w:pPr>
      <w:r w:rsidRPr="00983AA2">
        <w:rPr>
          <w:rFonts w:eastAsia="Calibri"/>
          <w:bCs/>
        </w:rPr>
        <w:t>постоянен адрес:........................................................................................................................</w:t>
      </w:r>
    </w:p>
    <w:p w:rsidR="00983AA2" w:rsidRPr="00983AA2" w:rsidRDefault="00983AA2" w:rsidP="00983AA2">
      <w:pPr>
        <w:spacing w:line="360" w:lineRule="auto"/>
        <w:jc w:val="both"/>
        <w:rPr>
          <w:rFonts w:eastAsia="Calibri"/>
          <w:bCs/>
        </w:rPr>
      </w:pPr>
    </w:p>
    <w:p w:rsidR="00983AA2" w:rsidRPr="00983AA2" w:rsidRDefault="00983AA2" w:rsidP="00983AA2">
      <w:pPr>
        <w:spacing w:line="360" w:lineRule="auto"/>
        <w:jc w:val="both"/>
        <w:rPr>
          <w:rFonts w:eastAsia="Calibri"/>
          <w:bCs/>
        </w:rPr>
      </w:pPr>
      <w:r w:rsidRPr="00983AA2">
        <w:rPr>
          <w:rFonts w:eastAsia="Calibri"/>
          <w:bCs/>
        </w:rPr>
        <w:t>...........................................гражданство:...............................................................................</w:t>
      </w:r>
    </w:p>
    <w:p w:rsidR="00983AA2" w:rsidRPr="00983AA2" w:rsidRDefault="00983AA2" w:rsidP="00983AA2">
      <w:pPr>
        <w:spacing w:line="360" w:lineRule="auto"/>
        <w:jc w:val="both"/>
        <w:rPr>
          <w:rFonts w:eastAsia="Calibri"/>
          <w:bCs/>
        </w:rPr>
      </w:pPr>
      <w:r w:rsidRPr="00983AA2">
        <w:rPr>
          <w:rFonts w:eastAsia="Calibri"/>
          <w:bCs/>
        </w:rPr>
        <w:t>...................................................................................................</w:t>
      </w:r>
    </w:p>
    <w:p w:rsidR="00983AA2" w:rsidRPr="00983AA2" w:rsidRDefault="00983AA2" w:rsidP="00983AA2">
      <w:pPr>
        <w:spacing w:line="360" w:lineRule="auto"/>
        <w:jc w:val="both"/>
        <w:rPr>
          <w:rFonts w:eastAsia="Calibri"/>
          <w:b/>
        </w:rPr>
      </w:pPr>
    </w:p>
    <w:p w:rsidR="00983AA2" w:rsidRPr="00983AA2" w:rsidRDefault="00983AA2" w:rsidP="00983AA2">
      <w:pPr>
        <w:spacing w:line="360" w:lineRule="auto"/>
        <w:jc w:val="both"/>
        <w:rPr>
          <w:rFonts w:eastAsia="Calibri"/>
          <w:b/>
        </w:rPr>
      </w:pPr>
    </w:p>
    <w:p w:rsidR="00983AA2" w:rsidRPr="00983AA2" w:rsidRDefault="00983AA2" w:rsidP="00983AA2">
      <w:pPr>
        <w:spacing w:line="360" w:lineRule="auto"/>
        <w:jc w:val="both"/>
        <w:rPr>
          <w:rFonts w:eastAsia="Calibri"/>
          <w:b/>
        </w:rPr>
      </w:pPr>
    </w:p>
    <w:p w:rsidR="00983AA2" w:rsidRPr="00983AA2" w:rsidRDefault="00983AA2" w:rsidP="00983AA2">
      <w:pPr>
        <w:spacing w:line="360" w:lineRule="auto"/>
        <w:jc w:val="both"/>
        <w:rPr>
          <w:rFonts w:eastAsia="Calibri"/>
          <w:bCs/>
        </w:rPr>
      </w:pPr>
      <w:r w:rsidRPr="00983AA2">
        <w:rPr>
          <w:rFonts w:eastAsia="Calibri"/>
          <w:b/>
        </w:rPr>
        <w:t>2</w:t>
      </w:r>
      <w:r w:rsidRPr="00983AA2">
        <w:rPr>
          <w:rFonts w:eastAsia="Calibri"/>
          <w:b/>
          <w:bCs/>
        </w:rPr>
        <w:t>.</w:t>
      </w:r>
      <w:r w:rsidRPr="00983AA2">
        <w:rPr>
          <w:rFonts w:eastAsia="Calibri"/>
          <w:bCs/>
        </w:rPr>
        <w:t xml:space="preserve"> .................................................................................................................................................</w:t>
      </w:r>
    </w:p>
    <w:p w:rsidR="00983AA2" w:rsidRPr="00983AA2" w:rsidRDefault="00983AA2" w:rsidP="00983AA2">
      <w:pPr>
        <w:spacing w:line="360" w:lineRule="auto"/>
        <w:jc w:val="both"/>
        <w:rPr>
          <w:rFonts w:eastAsia="Calibri"/>
          <w:bCs/>
        </w:rPr>
      </w:pPr>
    </w:p>
    <w:p w:rsidR="00983AA2" w:rsidRPr="00983AA2" w:rsidRDefault="00983AA2" w:rsidP="00983AA2">
      <w:pPr>
        <w:spacing w:line="360" w:lineRule="auto"/>
        <w:jc w:val="center"/>
        <w:rPr>
          <w:rFonts w:eastAsia="Calibri"/>
          <w:bCs/>
        </w:rPr>
      </w:pPr>
      <w:r w:rsidRPr="00983AA2">
        <w:rPr>
          <w:rFonts w:eastAsia="Calibri"/>
          <w:bCs/>
          <w:i/>
          <w:sz w:val="20"/>
        </w:rPr>
        <w:t>име, презиме, фамилия)</w:t>
      </w:r>
      <w:r w:rsidRPr="00983AA2">
        <w:rPr>
          <w:rFonts w:eastAsia="Calibri"/>
          <w:bCs/>
        </w:rPr>
        <w:t xml:space="preserve">ЕГН:................................... държава:………………………………………………..………… </w:t>
      </w:r>
    </w:p>
    <w:p w:rsidR="00983AA2" w:rsidRPr="00983AA2" w:rsidRDefault="00983AA2" w:rsidP="00983AA2">
      <w:pPr>
        <w:spacing w:line="360" w:lineRule="auto"/>
        <w:rPr>
          <w:rFonts w:eastAsia="Calibri"/>
          <w:bCs/>
        </w:rPr>
      </w:pPr>
      <w:r w:rsidRPr="00983AA2">
        <w:rPr>
          <w:rFonts w:eastAsia="Calibri"/>
          <w:bCs/>
        </w:rPr>
        <w:t>постоянен адрес:.........................................................................................................................</w:t>
      </w:r>
    </w:p>
    <w:p w:rsidR="00983AA2" w:rsidRPr="00983AA2" w:rsidRDefault="00983AA2" w:rsidP="00983AA2">
      <w:pPr>
        <w:spacing w:line="360" w:lineRule="auto"/>
        <w:jc w:val="both"/>
        <w:rPr>
          <w:rFonts w:eastAsia="Calibri"/>
          <w:bCs/>
        </w:rPr>
      </w:pPr>
      <w:r w:rsidRPr="00983AA2">
        <w:rPr>
          <w:rFonts w:eastAsia="Calibri"/>
          <w:bCs/>
        </w:rPr>
        <w:t>...........................................гражданство:...............................................................................</w:t>
      </w:r>
    </w:p>
    <w:p w:rsidR="00983AA2" w:rsidRPr="00983AA2" w:rsidRDefault="00983AA2" w:rsidP="00983AA2">
      <w:pPr>
        <w:spacing w:line="360" w:lineRule="auto"/>
        <w:jc w:val="both"/>
        <w:rPr>
          <w:rFonts w:eastAsia="Calibri"/>
          <w:bCs/>
        </w:rPr>
      </w:pPr>
      <w:r w:rsidRPr="00983AA2">
        <w:rPr>
          <w:rFonts w:eastAsia="Calibri"/>
          <w:bCs/>
        </w:rPr>
        <w:t>:.....................................................................................................</w:t>
      </w:r>
    </w:p>
    <w:p w:rsidR="00983AA2" w:rsidRPr="00983AA2" w:rsidRDefault="00983AA2" w:rsidP="00983AA2">
      <w:pPr>
        <w:spacing w:line="360" w:lineRule="auto"/>
        <w:jc w:val="both"/>
        <w:rPr>
          <w:rFonts w:eastAsia="Calibri"/>
          <w:bCs/>
        </w:rPr>
      </w:pPr>
      <w:r w:rsidRPr="00983AA2">
        <w:rPr>
          <w:rFonts w:eastAsia="Calibri"/>
          <w:b/>
          <w:bCs/>
        </w:rPr>
        <w:t>3.</w:t>
      </w:r>
      <w:r w:rsidRPr="00983AA2">
        <w:rPr>
          <w:rFonts w:eastAsia="Calibri"/>
          <w:bCs/>
        </w:rPr>
        <w:t xml:space="preserve"> ……………………………………………………………………………………………………………………………………………………………………………………….</w:t>
      </w:r>
    </w:p>
    <w:p w:rsidR="00983AA2" w:rsidRPr="00983AA2" w:rsidRDefault="00983AA2" w:rsidP="00983AA2">
      <w:pPr>
        <w:spacing w:line="360" w:lineRule="auto"/>
        <w:jc w:val="both"/>
        <w:rPr>
          <w:rFonts w:eastAsia="Calibri"/>
          <w:bCs/>
        </w:rPr>
      </w:pPr>
    </w:p>
    <w:p w:rsidR="00983AA2" w:rsidRPr="00983AA2" w:rsidRDefault="00983AA2" w:rsidP="00983AA2">
      <w:pPr>
        <w:spacing w:line="360" w:lineRule="auto"/>
        <w:jc w:val="both"/>
        <w:rPr>
          <w:rFonts w:eastAsia="Calibri"/>
          <w:bCs/>
        </w:rPr>
      </w:pPr>
    </w:p>
    <w:p w:rsidR="00983AA2" w:rsidRPr="00983AA2" w:rsidRDefault="00983AA2" w:rsidP="00983AA2">
      <w:pPr>
        <w:spacing w:line="360" w:lineRule="auto"/>
        <w:jc w:val="both"/>
        <w:rPr>
          <w:rFonts w:eastAsia="Calibri"/>
          <w:bCs/>
          <w:lang w:val="en-US"/>
        </w:rPr>
      </w:pPr>
    </w:p>
    <w:p w:rsidR="00983AA2" w:rsidRPr="00983AA2" w:rsidRDefault="00983AA2" w:rsidP="00983AA2">
      <w:pPr>
        <w:spacing w:line="360" w:lineRule="auto"/>
        <w:ind w:firstLine="709"/>
        <w:jc w:val="both"/>
        <w:rPr>
          <w:b/>
        </w:rPr>
      </w:pPr>
      <w:r w:rsidRPr="00983AA2">
        <w:rPr>
          <w:b/>
        </w:rPr>
        <w:t>Известна ми е отговорността по чл. 313 от Наказателния кодекс за посочване на неверни данни.</w:t>
      </w:r>
    </w:p>
    <w:p w:rsidR="00983AA2" w:rsidRPr="00983AA2" w:rsidRDefault="00983AA2" w:rsidP="00983AA2">
      <w:pPr>
        <w:spacing w:line="360" w:lineRule="auto"/>
        <w:ind w:firstLine="709"/>
        <w:jc w:val="both"/>
        <w:rPr>
          <w:b/>
        </w:rPr>
      </w:pPr>
    </w:p>
    <w:p w:rsidR="00983AA2" w:rsidRPr="00983AA2" w:rsidRDefault="00983AA2" w:rsidP="00983AA2">
      <w:pPr>
        <w:spacing w:line="360" w:lineRule="auto"/>
        <w:ind w:firstLine="709"/>
        <w:jc w:val="both"/>
        <w:rPr>
          <w:b/>
        </w:rPr>
      </w:pPr>
    </w:p>
    <w:p w:rsidR="00983AA2" w:rsidRPr="00983AA2" w:rsidRDefault="00983AA2" w:rsidP="00983AA2">
      <w:pPr>
        <w:spacing w:line="360" w:lineRule="auto"/>
        <w:ind w:firstLine="709"/>
      </w:pPr>
      <w:r w:rsidRPr="00983AA2">
        <w:rPr>
          <w:b/>
        </w:rPr>
        <w:t>Дата: ....................</w:t>
      </w:r>
      <w:r w:rsidRPr="00983AA2">
        <w:t xml:space="preserve">                                    </w:t>
      </w:r>
      <w:r w:rsidRPr="00983AA2">
        <w:tab/>
      </w:r>
      <w:r w:rsidRPr="00983AA2">
        <w:rPr>
          <w:b/>
        </w:rPr>
        <w:t>ДЕКЛАРАТОР:</w:t>
      </w:r>
      <w:r w:rsidRPr="00983AA2">
        <w:t xml:space="preserve"> .........................</w:t>
      </w:r>
    </w:p>
    <w:p w:rsidR="00983AA2" w:rsidRPr="00983AA2" w:rsidRDefault="00983AA2" w:rsidP="00983AA2">
      <w:pPr>
        <w:spacing w:line="360" w:lineRule="auto"/>
        <w:ind w:firstLine="709"/>
        <w:rPr>
          <w:b/>
        </w:rPr>
      </w:pPr>
      <w:r w:rsidRPr="00983AA2">
        <w:t xml:space="preserve">                                                                                             </w:t>
      </w:r>
      <w:r w:rsidRPr="00983AA2">
        <w:tab/>
      </w:r>
      <w:r w:rsidRPr="00983AA2">
        <w:rPr>
          <w:b/>
        </w:rPr>
        <w:t xml:space="preserve">  (три </w:t>
      </w:r>
      <w:r w:rsidRPr="00983AA2">
        <w:rPr>
          <w:b/>
          <w:bCs/>
        </w:rPr>
        <w:t>имена, подпис</w:t>
      </w:r>
      <w:r w:rsidRPr="00983AA2">
        <w:rPr>
          <w:b/>
        </w:rPr>
        <w:t xml:space="preserve">) </w:t>
      </w:r>
    </w:p>
    <w:p w:rsidR="00983AA2" w:rsidRPr="00983AA2" w:rsidRDefault="00983AA2" w:rsidP="00983AA2">
      <w:pPr>
        <w:spacing w:line="360" w:lineRule="auto"/>
        <w:jc w:val="both"/>
        <w:rPr>
          <w:rFonts w:eastAsia="Calibri"/>
          <w:bCs/>
        </w:rPr>
      </w:pPr>
    </w:p>
    <w:p w:rsidR="00983AA2" w:rsidRPr="00983AA2" w:rsidRDefault="00983AA2" w:rsidP="00983AA2">
      <w:pPr>
        <w:spacing w:line="360" w:lineRule="auto"/>
        <w:jc w:val="both"/>
        <w:rPr>
          <w:rFonts w:eastAsia="Calibri"/>
          <w:bCs/>
        </w:rPr>
      </w:pPr>
    </w:p>
    <w:p w:rsidR="00983AA2" w:rsidRPr="00983AA2" w:rsidRDefault="00983AA2" w:rsidP="00983AA2">
      <w:pPr>
        <w:spacing w:line="360" w:lineRule="auto"/>
        <w:jc w:val="both"/>
        <w:rPr>
          <w:rFonts w:eastAsia="Calibri"/>
          <w:bCs/>
        </w:rPr>
      </w:pPr>
    </w:p>
    <w:p w:rsidR="00983AA2" w:rsidRPr="00983AA2" w:rsidRDefault="00983AA2" w:rsidP="00983AA2">
      <w:pPr>
        <w:spacing w:line="360" w:lineRule="auto"/>
        <w:jc w:val="both"/>
        <w:rPr>
          <w:rFonts w:eastAsia="Calibri"/>
          <w:bCs/>
        </w:rPr>
      </w:pPr>
    </w:p>
    <w:p w:rsidR="00983AA2" w:rsidRPr="00983AA2" w:rsidRDefault="00983AA2" w:rsidP="00983AA2">
      <w:pPr>
        <w:jc w:val="both"/>
        <w:textAlignment w:val="center"/>
        <w:rPr>
          <w:b/>
          <w:sz w:val="20"/>
          <w:lang w:eastAsia="bg-BG"/>
        </w:rPr>
      </w:pPr>
      <w:r w:rsidRPr="00983AA2">
        <w:rPr>
          <w:b/>
          <w:sz w:val="20"/>
          <w:lang w:eastAsia="bg-BG"/>
        </w:rPr>
        <w:t xml:space="preserve">Забележки: </w:t>
      </w:r>
    </w:p>
    <w:p w:rsidR="00983AA2" w:rsidRPr="00983AA2" w:rsidRDefault="00983AA2" w:rsidP="00983AA2">
      <w:pPr>
        <w:jc w:val="both"/>
        <w:textAlignment w:val="center"/>
        <w:rPr>
          <w:sz w:val="20"/>
          <w:lang w:eastAsia="bg-BG"/>
        </w:rPr>
      </w:pPr>
    </w:p>
    <w:p w:rsidR="00983AA2" w:rsidRPr="00983AA2" w:rsidRDefault="00983AA2" w:rsidP="00983AA2">
      <w:pPr>
        <w:widowControl w:val="0"/>
        <w:numPr>
          <w:ilvl w:val="0"/>
          <w:numId w:val="28"/>
        </w:numPr>
        <w:tabs>
          <w:tab w:val="left" w:pos="993"/>
        </w:tabs>
        <w:suppressAutoHyphens/>
        <w:spacing w:after="200"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 xml:space="preserve">Когато собственик на капитала на юридическото лице – участник/член на обединение е друго юридическо лице, се попълват данните за физическите лица, действителни собственици на юридическото лице – собственик на капитала на участника/член на обединение. </w:t>
      </w:r>
      <w:r w:rsidRPr="00983AA2">
        <w:rPr>
          <w:i/>
          <w:sz w:val="20"/>
        </w:rPr>
        <w:t xml:space="preserve"> </w:t>
      </w:r>
    </w:p>
    <w:p w:rsidR="00983AA2" w:rsidRPr="00983AA2" w:rsidRDefault="00983AA2" w:rsidP="00983AA2">
      <w:pPr>
        <w:widowControl w:val="0"/>
        <w:numPr>
          <w:ilvl w:val="0"/>
          <w:numId w:val="28"/>
        </w:numPr>
        <w:tabs>
          <w:tab w:val="left" w:pos="993"/>
        </w:tabs>
        <w:suppressAutoHyphens/>
        <w:spacing w:after="200"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 xml:space="preserve">За чуждестранните физически лица се представят еквивалентни данни, съобразно законодателството на държавата, в която участникът - юридическо лице/член на обединение е установен. </w:t>
      </w:r>
    </w:p>
    <w:p w:rsidR="00983AA2" w:rsidRPr="00983AA2" w:rsidRDefault="00983AA2" w:rsidP="00983AA2">
      <w:pPr>
        <w:widowControl w:val="0"/>
        <w:numPr>
          <w:ilvl w:val="0"/>
          <w:numId w:val="28"/>
        </w:numPr>
        <w:tabs>
          <w:tab w:val="left" w:pos="993"/>
        </w:tabs>
        <w:suppressAutoHyphens/>
        <w:spacing w:after="200" w:line="276" w:lineRule="auto"/>
        <w:ind w:right="15" w:firstLine="709"/>
        <w:rPr>
          <w:rFonts w:eastAsia="Lucida Sans Unicode" w:cs="Tahoma"/>
          <w:i/>
          <w:kern w:val="1"/>
          <w:sz w:val="20"/>
          <w:lang w:eastAsia="hi-IN" w:bidi="hi-IN"/>
        </w:rPr>
      </w:pPr>
      <w:r w:rsidRPr="00983AA2">
        <w:rPr>
          <w:rFonts w:eastAsia="Lucida Sans Unicode" w:cs="Tahoma"/>
          <w:i/>
          <w:kern w:val="1"/>
          <w:sz w:val="20"/>
          <w:lang w:eastAsia="hi-IN" w:bidi="hi-IN"/>
        </w:rPr>
        <w:t>Извлечение от Закона за мерките срещу изпирането на пари:</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Чл. 10. Комплексната проверка на клиентите включва: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 xml:space="preserve">1. идентифициране на клиенти и проверка на тяхната идентификация въз основа на </w:t>
      </w:r>
      <w:r w:rsidRPr="00983AA2">
        <w:rPr>
          <w:rFonts w:eastAsia="Lucida Sans Unicode" w:cs="Tahoma"/>
          <w:i/>
          <w:kern w:val="1"/>
          <w:sz w:val="20"/>
          <w:lang w:eastAsia="hi-IN" w:bidi="hi-IN"/>
        </w:rPr>
        <w:lastRenderedPageBreak/>
        <w:t>документи, данни или информация, получени от надеждни и независими източници;</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2. идентифициране на действителния собственик и предприемане на подходящи действия за проверка на неговата идентификация по начин, който дава достатъчно основание на лицето по чл. 4 да приеме за установен действителния собственик, включително прилагане на подходящи мерки за изясняване на структурата на собственост и контрол на клиента;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3. събиране на информация и оценка на целта и характера на деловите взаимоотношения, които са установени или предстои да бъдат установени с клиента, в предвидените в закона случаи;</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4. изясняване на произхода на средствата в предвидените в закона случаи;</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5. текущо наблюдение върху установените делови взаимоотношения и проверка на сделките и операциите, извършвани през цялото времетраене на тези взаимоотношения, доколко те съответстват на рисковия профил на клиента и на събраната при прилагане на мерките по т. 1 - 4 информация за клиента и/или за неговата стопанска дейност, както и своевременно актуализиране на събраните документи, данни и информация.</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Чл. 53. (1) Идентифицирането на физическите лица се извършва чрез представяне на официален документ за самоличност и снемане на копие от него.</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(2) При идентифицирането на физически лица се събират данни за: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1. имената;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2. датата и мястото на раждане;</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3. официален личен идентификационен номер или друг уникален елемент за установяване на самоличността, съдържащ се в официален документ за самоличност, чийто срок на валидност не е изтекъл и на който има снимка на клиента;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4. всяко гражданство, което лицето притежава;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5. държава на постоянно пребиваване и адрес (номер на пощенска кутия не е достатъчен).</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Чл. 54. (1) Идентифицирането на юридически лица и други правни образувания се извършва чрез представяне на оригинал или нотариално заверено копие на официално извлечение от съответния регистър за актуалното им състояние и заверено копие от учредителния договор, учредителния акт или от друг документ, необходим за установяване на данните по ал. 4.</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(2) В случаите по чл. 23, ал. 6 от Закона за търговския регистър и регистъра на юридическите лица с нестопанска цел и при наличието на официален публичен търговски или дружествен регистър в държава членка, в която е регистрирано юридическото лице, идентифицирането на юридически лица се осъществява чрез извършване на справка в търговския регистър или в съответния публичен регистър по партидата на юридическото лице и документиране на предприетите действия по идентифицирането. Условията и редът за документиране на предприетите действия се определят с правилника за прилагане на закона. Когато данните, необходими за идентифицирането на юридическо лице, не попадат в обхвата на подлежащите на вписване в търговския регистър или в съответния публичен регистър обстоятелства, не са публично достъпни или предприетите действия не бъдат документирани, събирането им се извършва по реда на този раздел и правилника за прилагане на закона.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(3) При идентифицирането на юридически лица и други правни образувания лицата по чл. 4 са длъжни да установят структурата на собственост, управление и контрол на клиента - юридическо лице или друго правно образувание.</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(4) При идентифицирането на юридически лица и други правни образувания се събират данни за: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1. наименованието;</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 xml:space="preserve">2. </w:t>
      </w:r>
      <w:proofErr w:type="spellStart"/>
      <w:r w:rsidRPr="00983AA2">
        <w:rPr>
          <w:rFonts w:eastAsia="Lucida Sans Unicode" w:cs="Tahoma"/>
          <w:i/>
          <w:kern w:val="1"/>
          <w:sz w:val="20"/>
          <w:lang w:eastAsia="hi-IN" w:bidi="hi-IN"/>
        </w:rPr>
        <w:t>правноорганизационната</w:t>
      </w:r>
      <w:proofErr w:type="spellEnd"/>
      <w:r w:rsidRPr="00983AA2">
        <w:rPr>
          <w:rFonts w:eastAsia="Lucida Sans Unicode" w:cs="Tahoma"/>
          <w:i/>
          <w:kern w:val="1"/>
          <w:sz w:val="20"/>
          <w:lang w:eastAsia="hi-IN" w:bidi="hi-IN"/>
        </w:rPr>
        <w:t xml:space="preserve"> форма;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3. седалището;</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4. адреса на управление;</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5. адреса за кореспонденция;</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6. актуалния предмет на дейност или целта и характера на деловите взаимоотношения или на случайната операция, или сделка;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7. срока на съществуване;</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8. контролните органи, органите на управление и представителство;</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9. вида и състава на колективния орган на управление;</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10. основното място на търговска дейност.</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lastRenderedPageBreak/>
        <w:t>Чл. 59. (1) Идентифицирането на всяко физическо лице, което е действителен собственик на клиент - юридическо лице или друго правно образувание, се извършва чрез събирането на: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1. справка от съответния регистър по чл. 63 и документите по чл. 64;</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2. документите и справките по чл. 54, ал. 1 и 2, както и други документи, от които да са видни действителният собственик, характерът и видът на собствеността или контролът съгласно § 2 от допълнителните разпоредби, както и да няма съмнение, че лицето, за което е получена информация по т. 1, е актуалният действителен собственик;</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3. декларация от законния представител или от пълномощника на юридическото лице.</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(2) За всяко физическо лице, което е действителен собственик на клиент - юридическо лице или друго правно образувание, се събират данните по чл. 53, ал. 2.</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(3) Формата и редът за подаване на декларацията по ал. 1, т. 3 се определят с правилника за прилагане на закона.</w:t>
      </w:r>
    </w:p>
    <w:p w:rsidR="00983AA2" w:rsidRPr="00983AA2" w:rsidRDefault="00983AA2" w:rsidP="00983AA2">
      <w:pPr>
        <w:widowControl w:val="0"/>
        <w:tabs>
          <w:tab w:val="left" w:pos="993"/>
        </w:tabs>
        <w:suppressAutoHyphens/>
        <w:spacing w:line="276" w:lineRule="auto"/>
        <w:ind w:right="15" w:firstLine="709"/>
        <w:jc w:val="both"/>
        <w:rPr>
          <w:rFonts w:eastAsia="Lucida Sans Unicode" w:cs="Tahoma"/>
          <w:i/>
          <w:kern w:val="1"/>
          <w:sz w:val="20"/>
          <w:lang w:eastAsia="hi-IN" w:bidi="hi-IN"/>
        </w:rPr>
      </w:pPr>
      <w:r w:rsidRPr="00983AA2">
        <w:rPr>
          <w:rFonts w:eastAsia="Lucida Sans Unicode" w:cs="Tahoma"/>
          <w:i/>
          <w:kern w:val="1"/>
          <w:sz w:val="20"/>
          <w:lang w:eastAsia="hi-IN" w:bidi="hi-IN"/>
        </w:rPr>
        <w:t>(4) За клиентите - юридически лица, чиито акции се търгуват на регулиран пазар, които се подчиняват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 се събира информацията за дяловото участие, подлежаща на разкриване по реда на глава единадесета, раздел I от Закона за публичното предлагане на ценни книжа, или аналогична информация относно дружества на регулиран пазар извън Република България.</w:t>
      </w:r>
    </w:p>
    <w:p w:rsidR="00983AA2" w:rsidRPr="00983AA2" w:rsidRDefault="00983AA2" w:rsidP="00983AA2">
      <w:pPr>
        <w:spacing w:line="276" w:lineRule="auto"/>
        <w:ind w:firstLine="709"/>
        <w:jc w:val="both"/>
        <w:rPr>
          <w:i/>
          <w:sz w:val="20"/>
          <w:lang w:eastAsia="bg-BG"/>
        </w:rPr>
      </w:pPr>
      <w:r w:rsidRPr="00983AA2">
        <w:rPr>
          <w:i/>
          <w:sz w:val="20"/>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983AA2" w:rsidRPr="00983AA2" w:rsidRDefault="00983AA2" w:rsidP="00983AA2">
      <w:pPr>
        <w:spacing w:line="276" w:lineRule="auto"/>
        <w:ind w:firstLine="709"/>
        <w:jc w:val="both"/>
        <w:rPr>
          <w:i/>
          <w:sz w:val="20"/>
          <w:lang w:eastAsia="bg-BG"/>
        </w:rPr>
      </w:pPr>
      <w:r w:rsidRPr="00983AA2">
        <w:rPr>
          <w:i/>
          <w:sz w:val="20"/>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983AA2" w:rsidRPr="00983AA2" w:rsidRDefault="00983AA2" w:rsidP="00983AA2">
      <w:pPr>
        <w:spacing w:line="276" w:lineRule="auto"/>
        <w:ind w:firstLine="709"/>
        <w:jc w:val="both"/>
        <w:rPr>
          <w:i/>
          <w:sz w:val="20"/>
          <w:lang w:eastAsia="bg-BG"/>
        </w:rPr>
      </w:pPr>
      <w:r w:rsidRPr="00983AA2">
        <w:rPr>
          <w:i/>
          <w:sz w:val="20"/>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983AA2" w:rsidRPr="00983AA2" w:rsidRDefault="00983AA2" w:rsidP="00983AA2">
      <w:pPr>
        <w:spacing w:line="276" w:lineRule="auto"/>
        <w:ind w:firstLine="709"/>
        <w:jc w:val="both"/>
        <w:rPr>
          <w:i/>
          <w:sz w:val="20"/>
          <w:lang w:eastAsia="bg-BG"/>
        </w:rPr>
      </w:pPr>
      <w:r w:rsidRPr="00983AA2">
        <w:rPr>
          <w:i/>
          <w:sz w:val="20"/>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983AA2" w:rsidRPr="00983AA2" w:rsidRDefault="00983AA2" w:rsidP="00983AA2">
      <w:pPr>
        <w:spacing w:line="276" w:lineRule="auto"/>
        <w:ind w:firstLine="709"/>
        <w:jc w:val="both"/>
        <w:rPr>
          <w:i/>
          <w:sz w:val="20"/>
          <w:lang w:eastAsia="bg-BG"/>
        </w:rPr>
      </w:pPr>
      <w:r w:rsidRPr="00983AA2">
        <w:rPr>
          <w:i/>
          <w:sz w:val="20"/>
          <w:lang w:eastAsia="bg-BG"/>
        </w:rPr>
        <w:t xml:space="preserve">2. По отношение на доверителната собственост, включително тръстове, </w:t>
      </w:r>
      <w:proofErr w:type="spellStart"/>
      <w:r w:rsidRPr="00983AA2">
        <w:rPr>
          <w:i/>
          <w:sz w:val="20"/>
          <w:lang w:eastAsia="bg-BG"/>
        </w:rPr>
        <w:t>попечителски</w:t>
      </w:r>
      <w:proofErr w:type="spellEnd"/>
      <w:r w:rsidRPr="00983AA2">
        <w:rPr>
          <w:i/>
          <w:sz w:val="20"/>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983AA2" w:rsidRPr="00983AA2" w:rsidRDefault="00983AA2" w:rsidP="00983AA2">
      <w:pPr>
        <w:spacing w:line="276" w:lineRule="auto"/>
        <w:ind w:firstLine="709"/>
        <w:jc w:val="both"/>
        <w:rPr>
          <w:i/>
          <w:sz w:val="20"/>
          <w:lang w:eastAsia="bg-BG"/>
        </w:rPr>
      </w:pPr>
      <w:r w:rsidRPr="00983AA2">
        <w:rPr>
          <w:i/>
          <w:sz w:val="20"/>
          <w:lang w:eastAsia="bg-BG"/>
        </w:rPr>
        <w:t>а) учредителят;</w:t>
      </w:r>
    </w:p>
    <w:p w:rsidR="00983AA2" w:rsidRPr="00983AA2" w:rsidRDefault="00983AA2" w:rsidP="00983AA2">
      <w:pPr>
        <w:spacing w:line="276" w:lineRule="auto"/>
        <w:ind w:firstLine="709"/>
        <w:jc w:val="both"/>
        <w:rPr>
          <w:i/>
          <w:sz w:val="20"/>
          <w:lang w:eastAsia="bg-BG"/>
        </w:rPr>
      </w:pPr>
      <w:r w:rsidRPr="00983AA2">
        <w:rPr>
          <w:i/>
          <w:sz w:val="20"/>
          <w:lang w:eastAsia="bg-BG"/>
        </w:rPr>
        <w:t>б) доверителният собственик;</w:t>
      </w:r>
    </w:p>
    <w:p w:rsidR="00983AA2" w:rsidRPr="00983AA2" w:rsidRDefault="00983AA2" w:rsidP="00983AA2">
      <w:pPr>
        <w:spacing w:line="276" w:lineRule="auto"/>
        <w:ind w:firstLine="709"/>
        <w:jc w:val="both"/>
        <w:rPr>
          <w:i/>
          <w:sz w:val="20"/>
          <w:lang w:eastAsia="bg-BG"/>
        </w:rPr>
      </w:pPr>
      <w:r w:rsidRPr="00983AA2">
        <w:rPr>
          <w:i/>
          <w:sz w:val="20"/>
          <w:lang w:eastAsia="bg-BG"/>
        </w:rPr>
        <w:t>в) пазителят, ако има такъв;</w:t>
      </w:r>
    </w:p>
    <w:p w:rsidR="00983AA2" w:rsidRPr="00983AA2" w:rsidRDefault="00983AA2" w:rsidP="00983AA2">
      <w:pPr>
        <w:spacing w:line="276" w:lineRule="auto"/>
        <w:ind w:firstLine="709"/>
        <w:jc w:val="both"/>
        <w:rPr>
          <w:i/>
          <w:sz w:val="20"/>
          <w:lang w:eastAsia="bg-BG"/>
        </w:rPr>
      </w:pPr>
      <w:r w:rsidRPr="00983AA2">
        <w:rPr>
          <w:i/>
          <w:sz w:val="20"/>
          <w:lang w:eastAsia="bg-BG"/>
        </w:rPr>
        <w:t xml:space="preserve">г) </w:t>
      </w:r>
      <w:proofErr w:type="spellStart"/>
      <w:r w:rsidRPr="00983AA2">
        <w:rPr>
          <w:i/>
          <w:sz w:val="20"/>
          <w:lang w:eastAsia="bg-BG"/>
        </w:rPr>
        <w:t>бенефициерът</w:t>
      </w:r>
      <w:proofErr w:type="spellEnd"/>
      <w:r w:rsidRPr="00983AA2">
        <w:rPr>
          <w:i/>
          <w:sz w:val="20"/>
          <w:lang w:eastAsia="bg-BG"/>
        </w:rPr>
        <w:t xml:space="preserve"> или класът </w:t>
      </w:r>
      <w:proofErr w:type="spellStart"/>
      <w:r w:rsidRPr="00983AA2">
        <w:rPr>
          <w:i/>
          <w:sz w:val="20"/>
          <w:lang w:eastAsia="bg-BG"/>
        </w:rPr>
        <w:t>бенефициери</w:t>
      </w:r>
      <w:proofErr w:type="spellEnd"/>
      <w:r w:rsidRPr="00983AA2">
        <w:rPr>
          <w:i/>
          <w:sz w:val="20"/>
          <w:lang w:eastAsia="bg-BG"/>
        </w:rPr>
        <w:t>, или</w:t>
      </w:r>
    </w:p>
    <w:p w:rsidR="00983AA2" w:rsidRPr="00983AA2" w:rsidRDefault="00983AA2" w:rsidP="00983AA2">
      <w:pPr>
        <w:spacing w:line="276" w:lineRule="auto"/>
        <w:ind w:firstLine="709"/>
        <w:jc w:val="both"/>
        <w:rPr>
          <w:i/>
          <w:sz w:val="20"/>
          <w:lang w:eastAsia="bg-BG"/>
        </w:rPr>
      </w:pPr>
      <w:r w:rsidRPr="00983AA2">
        <w:rPr>
          <w:i/>
          <w:sz w:val="20"/>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983AA2" w:rsidRPr="00983AA2" w:rsidRDefault="00983AA2" w:rsidP="00983AA2">
      <w:pPr>
        <w:spacing w:line="276" w:lineRule="auto"/>
        <w:ind w:firstLine="709"/>
        <w:jc w:val="both"/>
        <w:rPr>
          <w:i/>
          <w:sz w:val="20"/>
          <w:lang w:eastAsia="bg-BG"/>
        </w:rPr>
      </w:pPr>
      <w:r w:rsidRPr="00983AA2">
        <w:rPr>
          <w:i/>
          <w:sz w:val="20"/>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983AA2" w:rsidRPr="00983AA2" w:rsidRDefault="00983AA2" w:rsidP="00983AA2">
      <w:pPr>
        <w:spacing w:line="276" w:lineRule="auto"/>
        <w:ind w:firstLine="709"/>
        <w:jc w:val="both"/>
        <w:rPr>
          <w:i/>
          <w:sz w:val="20"/>
          <w:lang w:eastAsia="bg-BG"/>
        </w:rPr>
      </w:pPr>
      <w:r w:rsidRPr="00983AA2">
        <w:rPr>
          <w:i/>
          <w:sz w:val="20"/>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983AA2" w:rsidRPr="00983AA2" w:rsidRDefault="00983AA2" w:rsidP="00983AA2">
      <w:pPr>
        <w:spacing w:line="276" w:lineRule="auto"/>
        <w:ind w:firstLine="709"/>
        <w:jc w:val="both"/>
        <w:rPr>
          <w:i/>
          <w:sz w:val="20"/>
          <w:lang w:eastAsia="bg-BG"/>
        </w:rPr>
      </w:pPr>
      <w:r w:rsidRPr="00983AA2">
        <w:rPr>
          <w:i/>
          <w:sz w:val="20"/>
          <w:lang w:eastAsia="bg-BG"/>
        </w:rPr>
        <w:lastRenderedPageBreak/>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983AA2" w:rsidRPr="00983AA2" w:rsidRDefault="00983AA2" w:rsidP="00983AA2">
      <w:pPr>
        <w:spacing w:line="276" w:lineRule="auto"/>
        <w:rPr>
          <w:lang w:eastAsia="bg-BG"/>
        </w:rPr>
      </w:pPr>
    </w:p>
    <w:p w:rsidR="00983AA2" w:rsidRPr="00983AA2" w:rsidRDefault="00983AA2" w:rsidP="00983AA2">
      <w:pPr>
        <w:spacing w:line="276" w:lineRule="auto"/>
        <w:rPr>
          <w:lang w:eastAsia="bg-BG"/>
        </w:rPr>
      </w:pPr>
    </w:p>
    <w:p w:rsidR="00983AA2" w:rsidRPr="00983AA2" w:rsidRDefault="00983AA2" w:rsidP="00983AA2">
      <w:pPr>
        <w:spacing w:line="276" w:lineRule="auto"/>
        <w:rPr>
          <w:lang w:eastAsia="bg-BG"/>
        </w:rPr>
      </w:pPr>
    </w:p>
    <w:p w:rsidR="00983AA2" w:rsidRPr="00983AA2" w:rsidRDefault="00983AA2" w:rsidP="00983AA2">
      <w:pPr>
        <w:jc w:val="right"/>
      </w:pPr>
      <w:r w:rsidRPr="00983AA2">
        <w:t>Приложение- Образец № 1</w:t>
      </w:r>
      <w:r w:rsidR="006460AB">
        <w:t>7</w:t>
      </w:r>
    </w:p>
    <w:p w:rsidR="00983AA2" w:rsidRPr="00983AA2" w:rsidRDefault="00983AA2" w:rsidP="00983AA2">
      <w:pPr>
        <w:jc w:val="right"/>
        <w:rPr>
          <w:i/>
        </w:rPr>
      </w:pPr>
    </w:p>
    <w:p w:rsidR="00983AA2" w:rsidRPr="00983AA2" w:rsidRDefault="00983AA2" w:rsidP="00983AA2">
      <w:pPr>
        <w:jc w:val="right"/>
      </w:pPr>
    </w:p>
    <w:p w:rsidR="00983AA2" w:rsidRPr="00983AA2" w:rsidRDefault="00983AA2" w:rsidP="00983AA2">
      <w:pPr>
        <w:suppressAutoHyphens/>
        <w:spacing w:line="200" w:lineRule="atLeast"/>
        <w:ind w:left="2160" w:hanging="2160"/>
        <w:contextualSpacing/>
        <w:jc w:val="center"/>
        <w:rPr>
          <w:rFonts w:eastAsia="MS ??"/>
          <w:b/>
          <w:bCs/>
          <w:lang w:eastAsia="zh-CN"/>
        </w:rPr>
      </w:pPr>
      <w:r w:rsidRPr="00983AA2">
        <w:rPr>
          <w:b/>
          <w:szCs w:val="22"/>
          <w:lang w:val="ru-RU" w:eastAsia="zh-CN"/>
        </w:rPr>
        <w:t xml:space="preserve">Д Е К Л А </w:t>
      </w:r>
      <w:proofErr w:type="gramStart"/>
      <w:r w:rsidRPr="00983AA2">
        <w:rPr>
          <w:b/>
          <w:szCs w:val="22"/>
          <w:lang w:val="ru-RU" w:eastAsia="zh-CN"/>
        </w:rPr>
        <w:t>Р</w:t>
      </w:r>
      <w:proofErr w:type="gramEnd"/>
      <w:r w:rsidRPr="00983AA2">
        <w:rPr>
          <w:b/>
          <w:szCs w:val="22"/>
          <w:lang w:val="ru-RU" w:eastAsia="zh-CN"/>
        </w:rPr>
        <w:t xml:space="preserve"> А Ц И Я</w:t>
      </w:r>
      <w:r w:rsidRPr="00983AA2">
        <w:rPr>
          <w:rFonts w:eastAsia="MS ??"/>
          <w:b/>
          <w:bCs/>
          <w:vertAlign w:val="superscript"/>
          <w:lang w:eastAsia="zh-CN"/>
        </w:rPr>
        <w:footnoteReference w:customMarkFollows="1" w:id="4"/>
        <w:t>1</w:t>
      </w:r>
    </w:p>
    <w:p w:rsidR="00983AA2" w:rsidRPr="00983AA2" w:rsidRDefault="00983AA2" w:rsidP="00983AA2">
      <w:pPr>
        <w:suppressAutoHyphens/>
        <w:ind w:right="-2"/>
        <w:jc w:val="center"/>
        <w:rPr>
          <w:b/>
          <w:lang w:eastAsia="zh-CN"/>
        </w:rPr>
      </w:pPr>
      <w:r w:rsidRPr="00983AA2">
        <w:rPr>
          <w:rFonts w:eastAsia="MS ??"/>
          <w:b/>
          <w:bCs/>
          <w:lang w:eastAsia="zh-CN"/>
        </w:rPr>
        <w:t xml:space="preserve">за отсъствие на обстоятелствата по </w:t>
      </w:r>
      <w:r w:rsidRPr="00983AA2">
        <w:rPr>
          <w:b/>
          <w:lang w:eastAsia="zh-CN"/>
        </w:rPr>
        <w:t>чл. 69 от Закона за противодействие</w:t>
      </w:r>
    </w:p>
    <w:p w:rsidR="00983AA2" w:rsidRPr="00983AA2" w:rsidRDefault="00983AA2" w:rsidP="00983AA2">
      <w:pPr>
        <w:suppressAutoHyphens/>
        <w:spacing w:line="200" w:lineRule="atLeast"/>
        <w:ind w:right="-2"/>
        <w:jc w:val="center"/>
        <w:rPr>
          <w:b/>
          <w:lang w:val="ru-RU" w:eastAsia="zh-CN"/>
        </w:rPr>
      </w:pPr>
      <w:r w:rsidRPr="00983AA2">
        <w:rPr>
          <w:b/>
          <w:lang w:eastAsia="zh-CN"/>
        </w:rPr>
        <w:t>на корупцията и за отнемане на незаконно придобито имущество</w:t>
      </w:r>
      <w:r w:rsidRPr="00983AA2">
        <w:rPr>
          <w:rFonts w:eastAsia="MS ??"/>
          <w:b/>
          <w:bCs/>
          <w:lang w:eastAsia="zh-CN"/>
        </w:rPr>
        <w:t xml:space="preserve"> </w:t>
      </w:r>
    </w:p>
    <w:p w:rsidR="00983AA2" w:rsidRPr="00983AA2" w:rsidRDefault="00983AA2" w:rsidP="00983AA2">
      <w:pPr>
        <w:suppressAutoHyphens/>
        <w:spacing w:line="200" w:lineRule="atLeast"/>
        <w:contextualSpacing/>
        <w:jc w:val="center"/>
        <w:rPr>
          <w:b/>
          <w:lang w:val="ru-RU" w:eastAsia="zh-CN"/>
        </w:rPr>
      </w:pPr>
    </w:p>
    <w:p w:rsidR="00983AA2" w:rsidRPr="00983AA2" w:rsidRDefault="00983AA2" w:rsidP="00983AA2">
      <w:pPr>
        <w:suppressAutoHyphens/>
        <w:spacing w:line="360" w:lineRule="auto"/>
        <w:jc w:val="both"/>
        <w:rPr>
          <w:lang w:eastAsia="zh-CN"/>
        </w:rPr>
      </w:pPr>
      <w:proofErr w:type="spellStart"/>
      <w:r w:rsidRPr="00983AA2">
        <w:rPr>
          <w:lang w:val="en-GB" w:eastAsia="zh-CN"/>
        </w:rPr>
        <w:t>Долуподписаният</w:t>
      </w:r>
      <w:proofErr w:type="spellEnd"/>
      <w:r w:rsidRPr="00983AA2">
        <w:rPr>
          <w:lang w:val="en-GB" w:eastAsia="zh-CN"/>
        </w:rPr>
        <w:t xml:space="preserve"> /-</w:t>
      </w:r>
      <w:proofErr w:type="spellStart"/>
      <w:r w:rsidRPr="00983AA2">
        <w:rPr>
          <w:lang w:val="en-GB" w:eastAsia="zh-CN"/>
        </w:rPr>
        <w:t>ната</w:t>
      </w:r>
      <w:proofErr w:type="spellEnd"/>
      <w:r w:rsidRPr="00983AA2">
        <w:rPr>
          <w:lang w:val="en-GB" w:eastAsia="zh-CN"/>
        </w:rPr>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eastAsia="zh-CN"/>
        </w:rPr>
        <w:t>,</w:t>
      </w:r>
    </w:p>
    <w:p w:rsidR="00983AA2" w:rsidRPr="00983AA2" w:rsidRDefault="00983AA2" w:rsidP="00983AA2">
      <w:pPr>
        <w:suppressAutoHyphens/>
        <w:spacing w:line="360" w:lineRule="auto"/>
        <w:jc w:val="both"/>
        <w:rPr>
          <w:lang w:val="en-GB" w:eastAsia="zh-CN"/>
        </w:rPr>
      </w:pPr>
      <w:r w:rsidRPr="00983AA2">
        <w:rPr>
          <w:lang w:eastAsia="zh-CN"/>
        </w:rPr>
        <w:t xml:space="preserve">ЕГН </w:t>
      </w:r>
      <w:r w:rsidRPr="00983AA2">
        <w:rPr>
          <w:u w:val="single"/>
          <w:lang w:eastAsia="zh-CN"/>
        </w:rPr>
        <w:t xml:space="preserve">                                    </w:t>
      </w:r>
      <w:r w:rsidRPr="00983AA2">
        <w:rPr>
          <w:lang w:val="en-GB" w:eastAsia="zh-CN"/>
        </w:rPr>
        <w:t xml:space="preserve">с </w:t>
      </w:r>
      <w:proofErr w:type="spellStart"/>
      <w:r w:rsidRPr="00983AA2">
        <w:rPr>
          <w:lang w:val="en-GB" w:eastAsia="zh-CN"/>
        </w:rPr>
        <w:t>лична</w:t>
      </w:r>
      <w:proofErr w:type="spellEnd"/>
      <w:r w:rsidRPr="00983AA2">
        <w:rPr>
          <w:lang w:val="en-GB" w:eastAsia="zh-CN"/>
        </w:rPr>
        <w:t xml:space="preserve"> </w:t>
      </w:r>
      <w:proofErr w:type="spellStart"/>
      <w:r w:rsidRPr="00983AA2">
        <w:rPr>
          <w:lang w:val="en-GB" w:eastAsia="zh-CN"/>
        </w:rPr>
        <w:t>карта</w:t>
      </w:r>
      <w:proofErr w:type="spellEnd"/>
      <w:r w:rsidRPr="00983AA2">
        <w:rPr>
          <w:lang w:val="en-GB" w:eastAsia="zh-CN"/>
        </w:rPr>
        <w:t xml:space="preserve"> № </w:t>
      </w:r>
      <w:r w:rsidRPr="00983AA2">
        <w:rPr>
          <w:u w:val="single"/>
          <w:lang w:val="en-GB" w:eastAsia="zh-CN"/>
        </w:rPr>
        <w:tab/>
      </w:r>
      <w:r w:rsidRPr="00983AA2">
        <w:rPr>
          <w:u w:val="single"/>
          <w:lang w:eastAsia="zh-CN"/>
        </w:rPr>
        <w:t xml:space="preserve">   </w:t>
      </w:r>
      <w:r w:rsidRPr="00983AA2">
        <w:rPr>
          <w:u w:val="single"/>
          <w:lang w:val="en-GB" w:eastAsia="zh-CN"/>
        </w:rPr>
        <w:tab/>
      </w:r>
      <w:r w:rsidRPr="00983AA2">
        <w:rPr>
          <w:lang w:val="en-GB" w:eastAsia="zh-CN"/>
        </w:rPr>
        <w:t xml:space="preserve">, </w:t>
      </w:r>
      <w:proofErr w:type="spellStart"/>
      <w:r w:rsidRPr="00983AA2">
        <w:rPr>
          <w:lang w:val="en-GB" w:eastAsia="zh-CN"/>
        </w:rPr>
        <w:t>издаден</w:t>
      </w:r>
      <w:proofErr w:type="spellEnd"/>
      <w:r w:rsidRPr="00983AA2">
        <w:rPr>
          <w:lang w:eastAsia="zh-CN"/>
        </w:rPr>
        <w:t>а</w:t>
      </w:r>
      <w:r w:rsidRPr="00983AA2">
        <w:rPr>
          <w:lang w:val="en-GB" w:eastAsia="zh-CN"/>
        </w:rPr>
        <w:t xml:space="preserve"> </w:t>
      </w:r>
      <w:proofErr w:type="spellStart"/>
      <w:r w:rsidRPr="00983AA2">
        <w:rPr>
          <w:lang w:val="en-GB" w:eastAsia="zh-CN"/>
        </w:rPr>
        <w:t>на</w:t>
      </w:r>
      <w:proofErr w:type="spellEnd"/>
      <w:r w:rsidRPr="00983AA2">
        <w:rPr>
          <w:lang w:val="en-GB" w:eastAsia="zh-CN"/>
        </w:rPr>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lang w:val="en-GB" w:eastAsia="zh-CN"/>
        </w:rPr>
        <w:t xml:space="preserve"> </w:t>
      </w:r>
    </w:p>
    <w:p w:rsidR="00983AA2" w:rsidRPr="00983AA2" w:rsidRDefault="00983AA2" w:rsidP="00983AA2">
      <w:pPr>
        <w:suppressAutoHyphens/>
        <w:jc w:val="both"/>
        <w:rPr>
          <w:i/>
          <w:iCs/>
          <w:sz w:val="18"/>
          <w:szCs w:val="18"/>
          <w:lang w:val="en-GB" w:eastAsia="zh-CN"/>
        </w:rPr>
      </w:pPr>
      <w:proofErr w:type="spellStart"/>
      <w:proofErr w:type="gramStart"/>
      <w:r w:rsidRPr="00983AA2">
        <w:rPr>
          <w:lang w:val="en-GB" w:eastAsia="zh-CN"/>
        </w:rPr>
        <w:t>от</w:t>
      </w:r>
      <w:proofErr w:type="spellEnd"/>
      <w:proofErr w:type="gramEnd"/>
      <w:r w:rsidRPr="00983AA2">
        <w:rPr>
          <w:lang w:val="en-GB" w:eastAsia="zh-CN"/>
        </w:rPr>
        <w:t xml:space="preserve"> </w:t>
      </w:r>
      <w:r w:rsidRPr="00983AA2">
        <w:rPr>
          <w:u w:val="single"/>
          <w:lang w:val="en-GB" w:eastAsia="zh-CN"/>
        </w:rPr>
        <w:tab/>
      </w:r>
      <w:r w:rsidRPr="00983AA2">
        <w:rPr>
          <w:u w:val="single"/>
          <w:lang w:val="en-GB" w:eastAsia="zh-CN"/>
        </w:rPr>
        <w:tab/>
      </w:r>
      <w:r w:rsidRPr="00983AA2">
        <w:rPr>
          <w:u w:val="single"/>
          <w:lang w:eastAsia="zh-CN"/>
        </w:rPr>
        <w:t xml:space="preserve"> </w:t>
      </w:r>
      <w:r w:rsidRPr="00983AA2">
        <w:rPr>
          <w:u w:val="single"/>
          <w:lang w:val="en-GB" w:eastAsia="zh-CN"/>
        </w:rPr>
        <w:tab/>
      </w:r>
      <w:r w:rsidRPr="00983AA2">
        <w:rPr>
          <w:lang w:val="en-GB" w:eastAsia="zh-CN"/>
        </w:rPr>
        <w:t xml:space="preserve">, в </w:t>
      </w:r>
      <w:proofErr w:type="spellStart"/>
      <w:r w:rsidRPr="00983AA2">
        <w:rPr>
          <w:lang w:val="en-GB" w:eastAsia="zh-CN"/>
        </w:rPr>
        <w:t>качеството</w:t>
      </w:r>
      <w:proofErr w:type="spellEnd"/>
      <w:r w:rsidRPr="00983AA2">
        <w:rPr>
          <w:lang w:val="en-GB" w:eastAsia="zh-CN"/>
        </w:rPr>
        <w:t xml:space="preserve"> </w:t>
      </w:r>
      <w:proofErr w:type="spellStart"/>
      <w:r w:rsidRPr="00983AA2">
        <w:rPr>
          <w:lang w:val="en-GB" w:eastAsia="zh-CN"/>
        </w:rPr>
        <w:t>ми</w:t>
      </w:r>
      <w:proofErr w:type="spellEnd"/>
      <w:r w:rsidRPr="00983AA2">
        <w:rPr>
          <w:lang w:val="en-GB" w:eastAsia="zh-CN"/>
        </w:rPr>
        <w:t xml:space="preserve"> </w:t>
      </w:r>
      <w:proofErr w:type="spellStart"/>
      <w:r w:rsidRPr="00983AA2">
        <w:rPr>
          <w:lang w:val="en-GB" w:eastAsia="zh-CN"/>
        </w:rPr>
        <w:t>на</w:t>
      </w:r>
      <w:proofErr w:type="spellEnd"/>
      <w:r w:rsidRPr="00983AA2">
        <w:rPr>
          <w:lang w:val="en-GB" w:eastAsia="zh-CN"/>
        </w:rPr>
        <w:tab/>
        <w:t>_________</w:t>
      </w:r>
      <w:r w:rsidRPr="00983AA2">
        <w:rPr>
          <w:u w:val="single"/>
          <w:lang w:val="en-GB" w:eastAsia="zh-CN"/>
        </w:rPr>
        <w:t>_____</w:t>
      </w:r>
      <w:r w:rsidRPr="00983AA2">
        <w:rPr>
          <w:lang w:val="en-GB" w:eastAsia="zh-CN"/>
        </w:rPr>
        <w:t>______________________</w:t>
      </w:r>
    </w:p>
    <w:p w:rsidR="00983AA2" w:rsidRPr="00983AA2" w:rsidRDefault="00983AA2" w:rsidP="00983AA2">
      <w:pPr>
        <w:suppressAutoHyphens/>
        <w:jc w:val="both"/>
        <w:rPr>
          <w:lang w:val="en-GB" w:eastAsia="zh-CN"/>
        </w:rPr>
      </w:pPr>
      <w:r w:rsidRPr="00983AA2">
        <w:rPr>
          <w:i/>
          <w:iCs/>
          <w:sz w:val="18"/>
          <w:szCs w:val="18"/>
          <w:lang w:val="en-GB" w:eastAsia="zh-CN"/>
        </w:rPr>
        <w:t xml:space="preserve">                                                                      </w:t>
      </w:r>
      <w:r w:rsidRPr="00983AA2">
        <w:rPr>
          <w:i/>
          <w:iCs/>
          <w:sz w:val="18"/>
          <w:szCs w:val="18"/>
          <w:lang w:eastAsia="zh-CN"/>
        </w:rPr>
        <w:t xml:space="preserve">                                                </w:t>
      </w:r>
      <w:r w:rsidRPr="00983AA2">
        <w:rPr>
          <w:i/>
          <w:iCs/>
          <w:sz w:val="18"/>
          <w:szCs w:val="18"/>
          <w:lang w:val="en-GB" w:eastAsia="zh-CN"/>
        </w:rPr>
        <w:t xml:space="preserve">   </w:t>
      </w:r>
      <w:r w:rsidRPr="00983AA2">
        <w:rPr>
          <w:i/>
          <w:iCs/>
          <w:sz w:val="18"/>
          <w:szCs w:val="18"/>
          <w:lang w:eastAsia="zh-CN"/>
        </w:rPr>
        <w:t xml:space="preserve"> (посочете качеството на лицето)</w:t>
      </w:r>
    </w:p>
    <w:p w:rsidR="00983AA2" w:rsidRPr="00983AA2" w:rsidRDefault="00983AA2" w:rsidP="00983AA2">
      <w:pPr>
        <w:suppressAutoHyphens/>
        <w:jc w:val="both"/>
        <w:rPr>
          <w:i/>
          <w:iCs/>
          <w:sz w:val="18"/>
          <w:szCs w:val="18"/>
          <w:lang w:val="en-GB" w:eastAsia="zh-CN"/>
        </w:rPr>
      </w:pPr>
      <w:proofErr w:type="spellStart"/>
      <w:proofErr w:type="gramStart"/>
      <w:r w:rsidRPr="00983AA2">
        <w:rPr>
          <w:lang w:val="en-GB" w:eastAsia="zh-CN"/>
        </w:rPr>
        <w:t>на</w:t>
      </w:r>
      <w:proofErr w:type="spellEnd"/>
      <w:proofErr w:type="gramEnd"/>
      <w:r w:rsidRPr="00983AA2">
        <w:rPr>
          <w:lang w:val="en-GB" w:eastAsia="zh-CN"/>
        </w:rPr>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eastAsia="zh-CN"/>
        </w:rPr>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t xml:space="preserve">              </w:t>
      </w:r>
    </w:p>
    <w:p w:rsidR="00983AA2" w:rsidRPr="00983AA2" w:rsidRDefault="00983AA2" w:rsidP="00983AA2">
      <w:pPr>
        <w:suppressAutoHyphens/>
        <w:spacing w:line="360" w:lineRule="auto"/>
        <w:jc w:val="both"/>
        <w:rPr>
          <w:lang w:val="en-GB" w:eastAsia="zh-CN"/>
        </w:rPr>
      </w:pPr>
      <w:r w:rsidRPr="00983AA2">
        <w:rPr>
          <w:i/>
          <w:iCs/>
          <w:sz w:val="18"/>
          <w:szCs w:val="18"/>
          <w:lang w:val="en-GB" w:eastAsia="zh-CN"/>
        </w:rPr>
        <w:t xml:space="preserve">                                                                 </w:t>
      </w:r>
      <w:r w:rsidRPr="00983AA2">
        <w:rPr>
          <w:i/>
          <w:iCs/>
          <w:sz w:val="18"/>
          <w:szCs w:val="18"/>
          <w:lang w:eastAsia="zh-CN"/>
        </w:rPr>
        <w:t xml:space="preserve"> (посочете наименованието на участника)</w:t>
      </w:r>
    </w:p>
    <w:p w:rsidR="00983AA2" w:rsidRPr="00983AA2" w:rsidRDefault="00983AA2" w:rsidP="00983AA2">
      <w:pPr>
        <w:suppressAutoHyphens/>
        <w:spacing w:line="200" w:lineRule="atLeast"/>
        <w:contextualSpacing/>
        <w:jc w:val="both"/>
        <w:rPr>
          <w:b/>
          <w:bCs/>
          <w:szCs w:val="22"/>
          <w:lang w:val="ru-RU" w:eastAsia="zh-CN"/>
        </w:rPr>
      </w:pPr>
      <w:r w:rsidRPr="00983AA2">
        <w:rPr>
          <w:szCs w:val="22"/>
          <w:lang w:val="ru-RU" w:eastAsia="zh-CN"/>
        </w:rPr>
        <w:t>ЕИК</w:t>
      </w:r>
      <w:r w:rsidRPr="00983AA2">
        <w:rPr>
          <w:szCs w:val="22"/>
          <w:lang w:eastAsia="zh-CN"/>
        </w:rPr>
        <w:t>,</w:t>
      </w:r>
      <w:r w:rsidRPr="00983AA2">
        <w:rPr>
          <w:szCs w:val="22"/>
          <w:lang w:val="ru-RU" w:eastAsia="zh-CN"/>
        </w:rPr>
        <w:t xml:space="preserve"> БУЛСТАТ _______________________________, </w:t>
      </w:r>
      <w:proofErr w:type="spellStart"/>
      <w:r w:rsidRPr="00983AA2">
        <w:rPr>
          <w:szCs w:val="22"/>
          <w:lang w:val="ru-RU" w:eastAsia="zh-CN"/>
        </w:rPr>
        <w:t>със</w:t>
      </w:r>
      <w:proofErr w:type="spellEnd"/>
      <w:r w:rsidRPr="00983AA2">
        <w:rPr>
          <w:szCs w:val="22"/>
          <w:lang w:val="ru-RU" w:eastAsia="zh-CN"/>
        </w:rPr>
        <w:t xml:space="preserve"> седалище и адрес на управление    </w:t>
      </w:r>
      <w:r w:rsidRPr="00983AA2">
        <w:rPr>
          <w:szCs w:val="22"/>
          <w:u w:val="single"/>
          <w:lang w:val="ru-RU" w:eastAsia="zh-CN"/>
        </w:rPr>
        <w:tab/>
      </w:r>
      <w:r w:rsidRPr="00983AA2">
        <w:rPr>
          <w:szCs w:val="22"/>
          <w:u w:val="single"/>
          <w:lang w:val="ru-RU" w:eastAsia="zh-CN"/>
        </w:rPr>
        <w:tab/>
      </w:r>
      <w:r w:rsidRPr="00983AA2">
        <w:rPr>
          <w:szCs w:val="22"/>
          <w:u w:val="single"/>
          <w:lang w:val="ru-RU" w:eastAsia="zh-CN"/>
        </w:rPr>
        <w:tab/>
        <w:t xml:space="preserve">             </w:t>
      </w:r>
      <w:r w:rsidRPr="00983AA2">
        <w:rPr>
          <w:szCs w:val="22"/>
          <w:u w:val="single"/>
          <w:lang w:val="ru-RU" w:eastAsia="zh-CN"/>
        </w:rPr>
        <w:tab/>
      </w:r>
      <w:r w:rsidRPr="00983AA2">
        <w:rPr>
          <w:szCs w:val="22"/>
          <w:u w:val="single"/>
          <w:lang w:val="ru-RU" w:eastAsia="zh-CN"/>
        </w:rPr>
        <w:tab/>
        <w:t xml:space="preserve">                                            </w:t>
      </w:r>
      <w:r w:rsidRPr="00983AA2">
        <w:rPr>
          <w:szCs w:val="22"/>
          <w:u w:val="single"/>
          <w:lang w:val="ru-RU" w:eastAsia="zh-CN"/>
        </w:rPr>
        <w:tab/>
      </w:r>
      <w:r w:rsidRPr="00983AA2">
        <w:rPr>
          <w:szCs w:val="22"/>
          <w:u w:val="single"/>
          <w:lang w:val="ru-RU" w:eastAsia="zh-CN"/>
        </w:rPr>
        <w:tab/>
      </w:r>
      <w:r w:rsidRPr="00983AA2">
        <w:rPr>
          <w:szCs w:val="22"/>
          <w:lang w:val="ru-RU" w:eastAsia="zh-CN"/>
        </w:rPr>
        <w:t xml:space="preserve">- участник </w:t>
      </w:r>
      <w:r w:rsidRPr="00983AA2">
        <w:rPr>
          <w:szCs w:val="22"/>
          <w:lang w:eastAsia="zh-CN"/>
        </w:rPr>
        <w:t xml:space="preserve"> </w:t>
      </w:r>
      <w:r w:rsidRPr="00983AA2">
        <w:rPr>
          <w:lang w:eastAsia="zh-CN"/>
        </w:rPr>
        <w:t xml:space="preserve">в обществена поръчка на стойност по чл. 20, ал. 3 от ЗОП, </w:t>
      </w:r>
      <w:r w:rsidRPr="00983AA2">
        <w:rPr>
          <w:lang w:val="ru-RU" w:eastAsia="zh-CN"/>
        </w:rPr>
        <w:t xml:space="preserve">чрез </w:t>
      </w:r>
      <w:proofErr w:type="spellStart"/>
      <w:r w:rsidRPr="00983AA2">
        <w:rPr>
          <w:lang w:val="ru-RU" w:eastAsia="zh-CN"/>
        </w:rPr>
        <w:t>събиране</w:t>
      </w:r>
      <w:proofErr w:type="spellEnd"/>
      <w:r w:rsidRPr="00983AA2">
        <w:rPr>
          <w:lang w:val="ru-RU" w:eastAsia="zh-CN"/>
        </w:rPr>
        <w:t xml:space="preserve"> на </w:t>
      </w:r>
      <w:proofErr w:type="spellStart"/>
      <w:r w:rsidRPr="00983AA2">
        <w:rPr>
          <w:lang w:val="ru-RU" w:eastAsia="zh-CN"/>
        </w:rPr>
        <w:t>оферти</w:t>
      </w:r>
      <w:proofErr w:type="spellEnd"/>
      <w:r w:rsidRPr="00983AA2">
        <w:rPr>
          <w:lang w:val="ru-RU" w:eastAsia="zh-CN"/>
        </w:rPr>
        <w:t xml:space="preserve"> с </w:t>
      </w:r>
      <w:proofErr w:type="spellStart"/>
      <w:r w:rsidRPr="00983AA2">
        <w:rPr>
          <w:lang w:val="ru-RU" w:eastAsia="zh-CN"/>
        </w:rPr>
        <w:t>обява</w:t>
      </w:r>
      <w:proofErr w:type="spellEnd"/>
      <w:r w:rsidRPr="00983AA2">
        <w:rPr>
          <w:lang w:val="ru-RU" w:eastAsia="zh-CN"/>
        </w:rPr>
        <w:t xml:space="preserve"> по </w:t>
      </w:r>
      <w:proofErr w:type="spellStart"/>
      <w:proofErr w:type="gramStart"/>
      <w:r w:rsidRPr="00983AA2">
        <w:rPr>
          <w:lang w:val="ru-RU" w:eastAsia="zh-CN"/>
        </w:rPr>
        <w:t>реда</w:t>
      </w:r>
      <w:proofErr w:type="spellEnd"/>
      <w:r w:rsidRPr="00983AA2">
        <w:rPr>
          <w:lang w:val="ru-RU" w:eastAsia="zh-CN"/>
        </w:rPr>
        <w:t xml:space="preserve"> на</w:t>
      </w:r>
      <w:proofErr w:type="gramEnd"/>
      <w:r w:rsidRPr="00983AA2">
        <w:rPr>
          <w:lang w:val="ru-RU" w:eastAsia="zh-CN"/>
        </w:rPr>
        <w:t xml:space="preserve"> глава </w:t>
      </w:r>
      <w:proofErr w:type="spellStart"/>
      <w:r w:rsidRPr="00983AA2">
        <w:rPr>
          <w:lang w:val="ru-RU" w:eastAsia="zh-CN"/>
        </w:rPr>
        <w:t>двадесет</w:t>
      </w:r>
      <w:proofErr w:type="spellEnd"/>
      <w:r w:rsidRPr="00983AA2">
        <w:rPr>
          <w:lang w:val="ru-RU" w:eastAsia="zh-CN"/>
        </w:rPr>
        <w:t xml:space="preserve"> и шеста от ЗОП, с предмет: </w:t>
      </w:r>
      <w:r w:rsidR="00805557" w:rsidRPr="00F5550C">
        <w:rPr>
          <w:b/>
          <w:color w:val="000000" w:themeColor="text1"/>
        </w:rPr>
        <w:t>„</w:t>
      </w:r>
      <w:r w:rsidR="00805557">
        <w:rPr>
          <w:b/>
          <w:color w:val="000000" w:themeColor="text1"/>
        </w:rPr>
        <w:t>ИЗРАБОТВАНЕ</w:t>
      </w:r>
      <w:r w:rsidR="00805557" w:rsidRPr="00F5550C">
        <w:rPr>
          <w:b/>
          <w:color w:val="000000" w:themeColor="text1"/>
        </w:rPr>
        <w:t xml:space="preserve"> НА АКЦИДЕНТНИ МАТЕРИАЛИ </w:t>
      </w:r>
      <w:r w:rsidR="00805557">
        <w:rPr>
          <w:b/>
          <w:color w:val="000000" w:themeColor="text1"/>
        </w:rPr>
        <w:t xml:space="preserve"> И ПОЗВЪРЗАВАНЕ НА ПЕЧААТНИ МАТЕРИАЛИ  </w:t>
      </w:r>
      <w:r w:rsidR="00805557" w:rsidRPr="00A757C0">
        <w:rPr>
          <w:b/>
        </w:rPr>
        <w:t xml:space="preserve">ЗА НУЖДИТЕ НА </w:t>
      </w:r>
      <w:r w:rsidR="00805557">
        <w:rPr>
          <w:b/>
        </w:rPr>
        <w:t xml:space="preserve">ВЪРХОВНИЯ АДМИНИСТРАТИВЕН </w:t>
      </w:r>
      <w:r w:rsidR="00805557" w:rsidRPr="00A757C0">
        <w:rPr>
          <w:b/>
        </w:rPr>
        <w:t xml:space="preserve"> СЪД</w:t>
      </w:r>
    </w:p>
    <w:p w:rsidR="00983AA2" w:rsidRPr="00983AA2" w:rsidRDefault="00983AA2" w:rsidP="00983AA2">
      <w:pPr>
        <w:suppressAutoHyphens/>
        <w:spacing w:line="360" w:lineRule="auto"/>
        <w:jc w:val="center"/>
        <w:rPr>
          <w:lang w:val="en-GB" w:eastAsia="zh-CN"/>
        </w:rPr>
      </w:pPr>
    </w:p>
    <w:p w:rsidR="00983AA2" w:rsidRPr="00983AA2" w:rsidRDefault="00983AA2" w:rsidP="00983AA2">
      <w:pPr>
        <w:suppressAutoHyphens/>
        <w:spacing w:line="360" w:lineRule="auto"/>
        <w:jc w:val="center"/>
        <w:rPr>
          <w:b/>
          <w:color w:val="000000"/>
          <w:lang w:val="en-GB" w:eastAsia="zh-CN"/>
        </w:rPr>
      </w:pPr>
      <w:r w:rsidRPr="00983AA2">
        <w:rPr>
          <w:b/>
          <w:szCs w:val="22"/>
          <w:lang w:val="ru-RU" w:eastAsia="zh-CN"/>
        </w:rPr>
        <w:t xml:space="preserve">Д Е К Л А </w:t>
      </w:r>
      <w:proofErr w:type="gramStart"/>
      <w:r w:rsidRPr="00983AA2">
        <w:rPr>
          <w:b/>
          <w:szCs w:val="22"/>
          <w:lang w:val="ru-RU" w:eastAsia="zh-CN"/>
        </w:rPr>
        <w:t>Р</w:t>
      </w:r>
      <w:proofErr w:type="gramEnd"/>
      <w:r w:rsidRPr="00983AA2">
        <w:rPr>
          <w:b/>
          <w:szCs w:val="22"/>
          <w:lang w:val="ru-RU" w:eastAsia="zh-CN"/>
        </w:rPr>
        <w:t xml:space="preserve"> И Р А М</w:t>
      </w:r>
      <w:r w:rsidRPr="00983AA2">
        <w:rPr>
          <w:b/>
          <w:szCs w:val="22"/>
          <w:lang w:eastAsia="zh-CN"/>
        </w:rPr>
        <w:t>, че</w:t>
      </w:r>
      <w:r w:rsidRPr="00983AA2">
        <w:rPr>
          <w:b/>
          <w:szCs w:val="22"/>
          <w:lang w:val="ru-RU" w:eastAsia="zh-CN"/>
        </w:rPr>
        <w:t>:</w:t>
      </w:r>
    </w:p>
    <w:p w:rsidR="00983AA2" w:rsidRPr="00983AA2" w:rsidRDefault="00983AA2" w:rsidP="00983AA2">
      <w:pPr>
        <w:tabs>
          <w:tab w:val="left" w:pos="880"/>
        </w:tabs>
        <w:suppressAutoHyphens/>
        <w:ind w:right="-15"/>
        <w:jc w:val="both"/>
        <w:rPr>
          <w:b/>
          <w:color w:val="000000"/>
          <w:lang w:val="en-GB" w:eastAsia="zh-CN"/>
        </w:rPr>
      </w:pPr>
    </w:p>
    <w:p w:rsidR="00983AA2" w:rsidRPr="00983AA2" w:rsidRDefault="00983AA2" w:rsidP="00983AA2">
      <w:pPr>
        <w:suppressAutoHyphens/>
        <w:ind w:firstLine="709"/>
        <w:jc w:val="both"/>
        <w:rPr>
          <w:rFonts w:eastAsia="Calibri"/>
          <w:lang w:val="en-GB"/>
        </w:rPr>
      </w:pPr>
      <w:r w:rsidRPr="00983AA2">
        <w:rPr>
          <w:rFonts w:eastAsia="Calibri"/>
          <w:lang w:val="en-GB"/>
        </w:rPr>
        <w:t xml:space="preserve">1. </w:t>
      </w:r>
      <w:proofErr w:type="spellStart"/>
      <w:r w:rsidRPr="00983AA2">
        <w:rPr>
          <w:rFonts w:eastAsia="Calibri"/>
          <w:lang w:val="en-GB"/>
        </w:rPr>
        <w:t>За</w:t>
      </w:r>
      <w:proofErr w:type="spellEnd"/>
      <w:r w:rsidRPr="00983AA2">
        <w:rPr>
          <w:rFonts w:eastAsia="Calibri"/>
          <w:lang w:val="en-GB"/>
        </w:rPr>
        <w:t xml:space="preserve"> </w:t>
      </w:r>
      <w:proofErr w:type="spellStart"/>
      <w:r w:rsidRPr="00983AA2">
        <w:rPr>
          <w:rFonts w:eastAsia="Calibri"/>
          <w:lang w:val="en-GB"/>
        </w:rPr>
        <w:t>мен</w:t>
      </w:r>
      <w:proofErr w:type="spellEnd"/>
      <w:r w:rsidRPr="00983AA2">
        <w:rPr>
          <w:rFonts w:eastAsia="Calibri"/>
          <w:lang w:val="en-GB"/>
        </w:rPr>
        <w:t xml:space="preserve"> </w:t>
      </w:r>
      <w:proofErr w:type="spellStart"/>
      <w:r w:rsidRPr="00983AA2">
        <w:rPr>
          <w:rFonts w:eastAsia="Calibri"/>
          <w:lang w:val="en-GB"/>
        </w:rPr>
        <w:t>не</w:t>
      </w:r>
      <w:proofErr w:type="spellEnd"/>
      <w:r w:rsidRPr="00983AA2">
        <w:rPr>
          <w:rFonts w:eastAsia="Calibri"/>
          <w:lang w:val="en-GB"/>
        </w:rPr>
        <w:t xml:space="preserve"> </w:t>
      </w:r>
      <w:proofErr w:type="spellStart"/>
      <w:r w:rsidRPr="00983AA2">
        <w:rPr>
          <w:rFonts w:eastAsia="Calibri"/>
          <w:lang w:val="en-GB"/>
        </w:rPr>
        <w:t>са</w:t>
      </w:r>
      <w:proofErr w:type="spellEnd"/>
      <w:r w:rsidRPr="00983AA2">
        <w:rPr>
          <w:rFonts w:eastAsia="Calibri"/>
          <w:lang w:val="en-GB"/>
        </w:rPr>
        <w:t xml:space="preserve"> </w:t>
      </w:r>
      <w:proofErr w:type="spellStart"/>
      <w:r w:rsidRPr="00983AA2">
        <w:rPr>
          <w:rFonts w:eastAsia="Calibri"/>
          <w:lang w:val="en-GB"/>
        </w:rPr>
        <w:t>налице</w:t>
      </w:r>
      <w:proofErr w:type="spellEnd"/>
      <w:r w:rsidRPr="00983AA2">
        <w:rPr>
          <w:rFonts w:eastAsia="Calibri"/>
          <w:lang w:val="en-GB"/>
        </w:rPr>
        <w:t xml:space="preserve"> </w:t>
      </w:r>
      <w:proofErr w:type="spellStart"/>
      <w:r w:rsidRPr="00983AA2">
        <w:rPr>
          <w:rFonts w:eastAsia="Calibri"/>
          <w:lang w:val="en-GB"/>
        </w:rPr>
        <w:t>ограниченията</w:t>
      </w:r>
      <w:proofErr w:type="spellEnd"/>
      <w:r w:rsidRPr="00983AA2">
        <w:rPr>
          <w:rFonts w:eastAsia="Calibri"/>
          <w:lang w:val="en-GB"/>
        </w:rPr>
        <w:t xml:space="preserve"> </w:t>
      </w:r>
      <w:proofErr w:type="spellStart"/>
      <w:r w:rsidRPr="00983AA2">
        <w:rPr>
          <w:rFonts w:eastAsia="Calibri"/>
          <w:lang w:val="en-GB"/>
        </w:rPr>
        <w:t>посочени</w:t>
      </w:r>
      <w:proofErr w:type="spellEnd"/>
      <w:r w:rsidRPr="00983AA2">
        <w:rPr>
          <w:rFonts w:eastAsia="Calibri"/>
          <w:lang w:val="en-GB"/>
        </w:rPr>
        <w:t xml:space="preserve"> в </w:t>
      </w:r>
      <w:proofErr w:type="spellStart"/>
      <w:r w:rsidRPr="00983AA2">
        <w:rPr>
          <w:rFonts w:eastAsia="Calibri"/>
          <w:lang w:val="en-GB"/>
        </w:rPr>
        <w:t>чл</w:t>
      </w:r>
      <w:proofErr w:type="spellEnd"/>
      <w:r w:rsidRPr="00983AA2">
        <w:rPr>
          <w:rFonts w:eastAsia="Calibri"/>
          <w:lang w:val="en-GB"/>
        </w:rPr>
        <w:t xml:space="preserve">. </w:t>
      </w:r>
      <w:proofErr w:type="gramStart"/>
      <w:r w:rsidRPr="00983AA2">
        <w:rPr>
          <w:rFonts w:eastAsia="Calibri"/>
          <w:lang w:val="en-GB"/>
        </w:rPr>
        <w:t xml:space="preserve">69, </w:t>
      </w:r>
      <w:proofErr w:type="spellStart"/>
      <w:r w:rsidRPr="00983AA2">
        <w:rPr>
          <w:rFonts w:eastAsia="Calibri"/>
          <w:lang w:val="en-GB"/>
        </w:rPr>
        <w:t>ал</w:t>
      </w:r>
      <w:proofErr w:type="spellEnd"/>
      <w:r w:rsidRPr="00983AA2">
        <w:rPr>
          <w:rFonts w:eastAsia="Calibri"/>
          <w:lang w:val="en-GB"/>
        </w:rPr>
        <w:t>.</w:t>
      </w:r>
      <w:proofErr w:type="gramEnd"/>
      <w:r w:rsidRPr="00983AA2">
        <w:rPr>
          <w:rFonts w:eastAsia="Calibri"/>
          <w:lang w:val="en-GB"/>
        </w:rPr>
        <w:t xml:space="preserve"> </w:t>
      </w:r>
      <w:proofErr w:type="gramStart"/>
      <w:r w:rsidRPr="00983AA2">
        <w:rPr>
          <w:rFonts w:eastAsia="Calibri"/>
          <w:lang w:val="en-GB"/>
        </w:rPr>
        <w:t xml:space="preserve">1 </w:t>
      </w:r>
      <w:proofErr w:type="spellStart"/>
      <w:r w:rsidRPr="00983AA2">
        <w:rPr>
          <w:lang w:val="en-GB" w:eastAsia="zh-CN"/>
        </w:rPr>
        <w:t>от</w:t>
      </w:r>
      <w:proofErr w:type="spellEnd"/>
      <w:r w:rsidRPr="00983AA2">
        <w:rPr>
          <w:lang w:val="en-GB" w:eastAsia="zh-CN"/>
        </w:rPr>
        <w:t xml:space="preserve"> </w:t>
      </w:r>
      <w:proofErr w:type="spellStart"/>
      <w:r w:rsidRPr="00983AA2">
        <w:rPr>
          <w:lang w:val="en-GB" w:eastAsia="zh-CN"/>
        </w:rPr>
        <w:t>Закона</w:t>
      </w:r>
      <w:proofErr w:type="spellEnd"/>
      <w:r w:rsidRPr="00983AA2">
        <w:rPr>
          <w:lang w:val="en-GB" w:eastAsia="zh-CN"/>
        </w:rPr>
        <w:t xml:space="preserve"> </w:t>
      </w:r>
      <w:proofErr w:type="spellStart"/>
      <w:r w:rsidRPr="00983AA2">
        <w:rPr>
          <w:lang w:val="en-GB" w:eastAsia="zh-CN"/>
        </w:rPr>
        <w:t>за</w:t>
      </w:r>
      <w:proofErr w:type="spellEnd"/>
      <w:r w:rsidRPr="00983AA2">
        <w:rPr>
          <w:lang w:val="en-GB" w:eastAsia="zh-CN"/>
        </w:rPr>
        <w:t xml:space="preserve"> </w:t>
      </w:r>
      <w:proofErr w:type="spellStart"/>
      <w:r w:rsidRPr="00983AA2">
        <w:rPr>
          <w:lang w:val="en-GB" w:eastAsia="zh-CN"/>
        </w:rPr>
        <w:t>противодействие</w:t>
      </w:r>
      <w:proofErr w:type="spellEnd"/>
      <w:r w:rsidRPr="00983AA2">
        <w:rPr>
          <w:lang w:val="en-GB" w:eastAsia="zh-CN"/>
        </w:rPr>
        <w:t xml:space="preserve"> </w:t>
      </w:r>
      <w:proofErr w:type="spellStart"/>
      <w:r w:rsidRPr="00983AA2">
        <w:rPr>
          <w:lang w:val="en-GB" w:eastAsia="zh-CN"/>
        </w:rPr>
        <w:t>на</w:t>
      </w:r>
      <w:proofErr w:type="spellEnd"/>
      <w:r w:rsidRPr="00983AA2">
        <w:rPr>
          <w:lang w:val="en-GB" w:eastAsia="zh-CN"/>
        </w:rPr>
        <w:t xml:space="preserve"> </w:t>
      </w:r>
      <w:proofErr w:type="spellStart"/>
      <w:r w:rsidRPr="00983AA2">
        <w:rPr>
          <w:lang w:val="en-GB" w:eastAsia="zh-CN"/>
        </w:rPr>
        <w:t>корупцията</w:t>
      </w:r>
      <w:proofErr w:type="spellEnd"/>
      <w:r w:rsidRPr="00983AA2">
        <w:rPr>
          <w:lang w:val="en-GB" w:eastAsia="zh-CN"/>
        </w:rPr>
        <w:t xml:space="preserve"> и </w:t>
      </w:r>
      <w:proofErr w:type="spellStart"/>
      <w:r w:rsidRPr="00983AA2">
        <w:rPr>
          <w:lang w:val="en-GB" w:eastAsia="zh-CN"/>
        </w:rPr>
        <w:t>за</w:t>
      </w:r>
      <w:proofErr w:type="spellEnd"/>
      <w:r w:rsidRPr="00983AA2">
        <w:rPr>
          <w:lang w:val="en-GB" w:eastAsia="zh-CN"/>
        </w:rPr>
        <w:t xml:space="preserve"> </w:t>
      </w:r>
      <w:proofErr w:type="spellStart"/>
      <w:r w:rsidRPr="00983AA2">
        <w:rPr>
          <w:lang w:val="en-GB" w:eastAsia="zh-CN"/>
        </w:rPr>
        <w:t>отнемане</w:t>
      </w:r>
      <w:proofErr w:type="spellEnd"/>
      <w:r w:rsidRPr="00983AA2">
        <w:rPr>
          <w:lang w:val="en-GB" w:eastAsia="zh-CN"/>
        </w:rPr>
        <w:t xml:space="preserve"> </w:t>
      </w:r>
      <w:proofErr w:type="spellStart"/>
      <w:r w:rsidRPr="00983AA2">
        <w:rPr>
          <w:lang w:val="en-GB" w:eastAsia="zh-CN"/>
        </w:rPr>
        <w:t>на</w:t>
      </w:r>
      <w:proofErr w:type="spellEnd"/>
      <w:r w:rsidRPr="00983AA2">
        <w:rPr>
          <w:lang w:val="en-GB" w:eastAsia="zh-CN"/>
        </w:rPr>
        <w:t xml:space="preserve"> </w:t>
      </w:r>
      <w:proofErr w:type="spellStart"/>
      <w:r w:rsidRPr="00983AA2">
        <w:rPr>
          <w:lang w:val="en-GB" w:eastAsia="zh-CN"/>
        </w:rPr>
        <w:t>незаконно</w:t>
      </w:r>
      <w:proofErr w:type="spellEnd"/>
      <w:r w:rsidRPr="00983AA2">
        <w:rPr>
          <w:lang w:val="en-GB" w:eastAsia="zh-CN"/>
        </w:rPr>
        <w:t xml:space="preserve"> </w:t>
      </w:r>
      <w:proofErr w:type="spellStart"/>
      <w:r w:rsidRPr="00983AA2">
        <w:rPr>
          <w:lang w:val="en-GB" w:eastAsia="zh-CN"/>
        </w:rPr>
        <w:t>придобито</w:t>
      </w:r>
      <w:proofErr w:type="spellEnd"/>
      <w:r w:rsidRPr="00983AA2">
        <w:rPr>
          <w:lang w:val="en-GB" w:eastAsia="zh-CN"/>
        </w:rPr>
        <w:t xml:space="preserve"> </w:t>
      </w:r>
      <w:proofErr w:type="spellStart"/>
      <w:r w:rsidRPr="00983AA2">
        <w:rPr>
          <w:lang w:val="en-GB" w:eastAsia="zh-CN"/>
        </w:rPr>
        <w:t>имущество</w:t>
      </w:r>
      <w:proofErr w:type="spellEnd"/>
      <w:r w:rsidRPr="00983AA2">
        <w:rPr>
          <w:rFonts w:eastAsia="Calibri"/>
          <w:lang w:val="en-GB"/>
        </w:rPr>
        <w:t>.</w:t>
      </w:r>
      <w:proofErr w:type="gramEnd"/>
    </w:p>
    <w:p w:rsidR="00983AA2" w:rsidRPr="00983AA2" w:rsidRDefault="00983AA2" w:rsidP="00983AA2">
      <w:pPr>
        <w:suppressAutoHyphens/>
        <w:ind w:firstLine="709"/>
        <w:jc w:val="both"/>
        <w:rPr>
          <w:color w:val="000000"/>
          <w:lang w:val="en-GB" w:eastAsia="zh-CN"/>
        </w:rPr>
      </w:pPr>
      <w:r w:rsidRPr="00983AA2">
        <w:rPr>
          <w:rFonts w:eastAsia="Calibri"/>
          <w:lang w:val="en-GB"/>
        </w:rPr>
        <w:t xml:space="preserve">2. </w:t>
      </w:r>
      <w:proofErr w:type="spellStart"/>
      <w:r w:rsidRPr="00983AA2">
        <w:rPr>
          <w:rFonts w:eastAsia="Calibri"/>
          <w:lang w:val="en-GB"/>
        </w:rPr>
        <w:t>За</w:t>
      </w:r>
      <w:proofErr w:type="spellEnd"/>
      <w:r w:rsidRPr="00983AA2">
        <w:rPr>
          <w:rFonts w:eastAsia="Calibri"/>
          <w:lang w:val="en-GB"/>
        </w:rPr>
        <w:t xml:space="preserve"> </w:t>
      </w:r>
      <w:proofErr w:type="spellStart"/>
      <w:r w:rsidRPr="00983AA2">
        <w:rPr>
          <w:rFonts w:eastAsia="Calibri"/>
          <w:lang w:val="en-GB"/>
        </w:rPr>
        <w:t>юридическото</w:t>
      </w:r>
      <w:proofErr w:type="spellEnd"/>
      <w:r w:rsidRPr="00983AA2">
        <w:rPr>
          <w:rFonts w:eastAsia="Calibri"/>
          <w:lang w:val="en-GB"/>
        </w:rPr>
        <w:t xml:space="preserve"> </w:t>
      </w:r>
      <w:proofErr w:type="spellStart"/>
      <w:r w:rsidRPr="00983AA2">
        <w:rPr>
          <w:rFonts w:eastAsia="Calibri"/>
          <w:lang w:val="en-GB"/>
        </w:rPr>
        <w:t>лице</w:t>
      </w:r>
      <w:proofErr w:type="spellEnd"/>
      <w:r w:rsidRPr="00983AA2">
        <w:rPr>
          <w:rFonts w:eastAsia="Calibri"/>
          <w:lang w:val="en-GB"/>
        </w:rPr>
        <w:t xml:space="preserve">, </w:t>
      </w:r>
      <w:proofErr w:type="spellStart"/>
      <w:r w:rsidRPr="00983AA2">
        <w:rPr>
          <w:rFonts w:eastAsia="Calibri"/>
          <w:lang w:val="en-GB"/>
        </w:rPr>
        <w:t>което</w:t>
      </w:r>
      <w:proofErr w:type="spellEnd"/>
      <w:r w:rsidRPr="00983AA2">
        <w:rPr>
          <w:rFonts w:eastAsia="Calibri"/>
          <w:lang w:val="en-GB"/>
        </w:rPr>
        <w:t xml:space="preserve"> </w:t>
      </w:r>
      <w:proofErr w:type="spellStart"/>
      <w:r w:rsidRPr="00983AA2">
        <w:rPr>
          <w:rFonts w:eastAsia="Calibri"/>
          <w:lang w:val="en-GB"/>
        </w:rPr>
        <w:t>представлявам</w:t>
      </w:r>
      <w:proofErr w:type="spellEnd"/>
      <w:r w:rsidRPr="00983AA2">
        <w:rPr>
          <w:rFonts w:eastAsia="Calibri"/>
          <w:lang w:val="en-GB"/>
        </w:rPr>
        <w:t xml:space="preserve"> </w:t>
      </w:r>
      <w:proofErr w:type="spellStart"/>
      <w:r w:rsidRPr="00983AA2">
        <w:rPr>
          <w:rFonts w:eastAsia="Calibri"/>
          <w:lang w:val="en-GB"/>
        </w:rPr>
        <w:t>не</w:t>
      </w:r>
      <w:proofErr w:type="spellEnd"/>
      <w:r w:rsidRPr="00983AA2">
        <w:rPr>
          <w:rFonts w:eastAsia="Calibri"/>
          <w:lang w:val="en-GB"/>
        </w:rPr>
        <w:t xml:space="preserve"> е </w:t>
      </w:r>
      <w:proofErr w:type="spellStart"/>
      <w:r w:rsidRPr="00983AA2">
        <w:rPr>
          <w:rFonts w:eastAsia="Calibri"/>
          <w:lang w:val="en-GB"/>
        </w:rPr>
        <w:t>налице</w:t>
      </w:r>
      <w:proofErr w:type="spellEnd"/>
      <w:r w:rsidRPr="00983AA2">
        <w:rPr>
          <w:rFonts w:eastAsia="Calibri"/>
          <w:lang w:val="en-GB"/>
        </w:rPr>
        <w:t xml:space="preserve"> </w:t>
      </w:r>
      <w:proofErr w:type="spellStart"/>
      <w:r w:rsidRPr="00983AA2">
        <w:rPr>
          <w:rFonts w:eastAsia="Calibri"/>
          <w:lang w:val="en-GB"/>
        </w:rPr>
        <w:t>ограничението</w:t>
      </w:r>
      <w:proofErr w:type="spellEnd"/>
      <w:r w:rsidRPr="00983AA2">
        <w:rPr>
          <w:rFonts w:eastAsia="Calibri"/>
          <w:lang w:val="en-GB"/>
        </w:rPr>
        <w:t xml:space="preserve"> </w:t>
      </w:r>
      <w:proofErr w:type="spellStart"/>
      <w:r w:rsidRPr="00983AA2">
        <w:rPr>
          <w:rFonts w:eastAsia="Calibri"/>
          <w:lang w:val="en-GB"/>
        </w:rPr>
        <w:t>по</w:t>
      </w:r>
      <w:proofErr w:type="spellEnd"/>
      <w:r w:rsidRPr="00983AA2">
        <w:rPr>
          <w:rFonts w:eastAsia="Calibri"/>
          <w:lang w:val="en-GB"/>
        </w:rPr>
        <w:t xml:space="preserve"> </w:t>
      </w:r>
      <w:proofErr w:type="spellStart"/>
      <w:r w:rsidRPr="00983AA2">
        <w:rPr>
          <w:rFonts w:eastAsia="Calibri"/>
          <w:lang w:val="en-GB"/>
        </w:rPr>
        <w:t>чл</w:t>
      </w:r>
      <w:proofErr w:type="spellEnd"/>
      <w:r w:rsidRPr="00983AA2">
        <w:rPr>
          <w:rFonts w:eastAsia="Calibri"/>
          <w:lang w:val="en-GB"/>
        </w:rPr>
        <w:t xml:space="preserve">. </w:t>
      </w:r>
      <w:proofErr w:type="gramStart"/>
      <w:r w:rsidRPr="00983AA2">
        <w:rPr>
          <w:rFonts w:eastAsia="Calibri"/>
          <w:lang w:val="en-GB"/>
        </w:rPr>
        <w:t xml:space="preserve">69, </w:t>
      </w:r>
      <w:proofErr w:type="spellStart"/>
      <w:r w:rsidRPr="00983AA2">
        <w:rPr>
          <w:rFonts w:eastAsia="Calibri"/>
          <w:lang w:val="en-GB"/>
        </w:rPr>
        <w:t>ал</w:t>
      </w:r>
      <w:proofErr w:type="spellEnd"/>
      <w:r w:rsidRPr="00983AA2">
        <w:rPr>
          <w:rFonts w:eastAsia="Calibri"/>
          <w:lang w:val="en-GB"/>
        </w:rPr>
        <w:t>.</w:t>
      </w:r>
      <w:proofErr w:type="gramEnd"/>
      <w:r w:rsidRPr="00983AA2">
        <w:rPr>
          <w:rFonts w:eastAsia="Calibri"/>
          <w:lang w:val="en-GB"/>
        </w:rPr>
        <w:t xml:space="preserve"> </w:t>
      </w:r>
      <w:proofErr w:type="gramStart"/>
      <w:r w:rsidRPr="00983AA2">
        <w:rPr>
          <w:rFonts w:eastAsia="Calibri"/>
          <w:lang w:val="en-GB"/>
        </w:rPr>
        <w:t xml:space="preserve">2 </w:t>
      </w:r>
      <w:proofErr w:type="spellStart"/>
      <w:r w:rsidRPr="00983AA2">
        <w:rPr>
          <w:rFonts w:eastAsia="Calibri"/>
          <w:lang w:val="en-GB"/>
        </w:rPr>
        <w:t>от</w:t>
      </w:r>
      <w:proofErr w:type="spellEnd"/>
      <w:r w:rsidRPr="00983AA2">
        <w:rPr>
          <w:rFonts w:eastAsia="Calibri"/>
          <w:lang w:val="en-GB"/>
        </w:rPr>
        <w:t xml:space="preserve"> </w:t>
      </w:r>
      <w:proofErr w:type="spellStart"/>
      <w:r w:rsidRPr="00983AA2">
        <w:rPr>
          <w:lang w:val="en-GB" w:eastAsia="zh-CN"/>
        </w:rPr>
        <w:t>Закона</w:t>
      </w:r>
      <w:proofErr w:type="spellEnd"/>
      <w:r w:rsidRPr="00983AA2">
        <w:rPr>
          <w:lang w:val="en-GB" w:eastAsia="zh-CN"/>
        </w:rPr>
        <w:t xml:space="preserve"> </w:t>
      </w:r>
      <w:proofErr w:type="spellStart"/>
      <w:r w:rsidRPr="00983AA2">
        <w:rPr>
          <w:lang w:val="en-GB" w:eastAsia="zh-CN"/>
        </w:rPr>
        <w:t>за</w:t>
      </w:r>
      <w:proofErr w:type="spellEnd"/>
      <w:r w:rsidRPr="00983AA2">
        <w:rPr>
          <w:lang w:val="en-GB" w:eastAsia="zh-CN"/>
        </w:rPr>
        <w:t xml:space="preserve"> </w:t>
      </w:r>
      <w:proofErr w:type="spellStart"/>
      <w:r w:rsidRPr="00983AA2">
        <w:rPr>
          <w:lang w:val="en-GB" w:eastAsia="zh-CN"/>
        </w:rPr>
        <w:t>противодействие</w:t>
      </w:r>
      <w:proofErr w:type="spellEnd"/>
      <w:r w:rsidRPr="00983AA2">
        <w:rPr>
          <w:lang w:val="en-GB" w:eastAsia="zh-CN"/>
        </w:rPr>
        <w:t xml:space="preserve"> </w:t>
      </w:r>
      <w:proofErr w:type="spellStart"/>
      <w:r w:rsidRPr="00983AA2">
        <w:rPr>
          <w:lang w:val="en-GB" w:eastAsia="zh-CN"/>
        </w:rPr>
        <w:t>на</w:t>
      </w:r>
      <w:proofErr w:type="spellEnd"/>
      <w:r w:rsidRPr="00983AA2">
        <w:rPr>
          <w:lang w:val="en-GB" w:eastAsia="zh-CN"/>
        </w:rPr>
        <w:t xml:space="preserve"> </w:t>
      </w:r>
      <w:proofErr w:type="spellStart"/>
      <w:r w:rsidRPr="00983AA2">
        <w:rPr>
          <w:lang w:val="en-GB" w:eastAsia="zh-CN"/>
        </w:rPr>
        <w:t>корупцията</w:t>
      </w:r>
      <w:proofErr w:type="spellEnd"/>
      <w:r w:rsidRPr="00983AA2">
        <w:rPr>
          <w:lang w:val="en-GB" w:eastAsia="zh-CN"/>
        </w:rPr>
        <w:t xml:space="preserve"> и </w:t>
      </w:r>
      <w:proofErr w:type="spellStart"/>
      <w:r w:rsidRPr="00983AA2">
        <w:rPr>
          <w:lang w:val="en-GB" w:eastAsia="zh-CN"/>
        </w:rPr>
        <w:t>за</w:t>
      </w:r>
      <w:proofErr w:type="spellEnd"/>
      <w:r w:rsidRPr="00983AA2">
        <w:rPr>
          <w:lang w:val="en-GB" w:eastAsia="zh-CN"/>
        </w:rPr>
        <w:t xml:space="preserve"> </w:t>
      </w:r>
      <w:proofErr w:type="spellStart"/>
      <w:r w:rsidRPr="00983AA2">
        <w:rPr>
          <w:lang w:val="en-GB" w:eastAsia="zh-CN"/>
        </w:rPr>
        <w:t>отнемане</w:t>
      </w:r>
      <w:proofErr w:type="spellEnd"/>
      <w:r w:rsidRPr="00983AA2">
        <w:rPr>
          <w:lang w:val="en-GB" w:eastAsia="zh-CN"/>
        </w:rPr>
        <w:t xml:space="preserve"> </w:t>
      </w:r>
      <w:proofErr w:type="spellStart"/>
      <w:r w:rsidRPr="00983AA2">
        <w:rPr>
          <w:lang w:val="en-GB" w:eastAsia="zh-CN"/>
        </w:rPr>
        <w:t>на</w:t>
      </w:r>
      <w:proofErr w:type="spellEnd"/>
      <w:r w:rsidRPr="00983AA2">
        <w:rPr>
          <w:lang w:val="en-GB" w:eastAsia="zh-CN"/>
        </w:rPr>
        <w:t xml:space="preserve"> </w:t>
      </w:r>
      <w:proofErr w:type="spellStart"/>
      <w:r w:rsidRPr="00983AA2">
        <w:rPr>
          <w:lang w:val="en-GB" w:eastAsia="zh-CN"/>
        </w:rPr>
        <w:t>незаконно</w:t>
      </w:r>
      <w:proofErr w:type="spellEnd"/>
      <w:r w:rsidRPr="00983AA2">
        <w:rPr>
          <w:lang w:val="en-GB" w:eastAsia="zh-CN"/>
        </w:rPr>
        <w:t xml:space="preserve"> </w:t>
      </w:r>
      <w:proofErr w:type="spellStart"/>
      <w:r w:rsidRPr="00983AA2">
        <w:rPr>
          <w:lang w:val="en-GB" w:eastAsia="zh-CN"/>
        </w:rPr>
        <w:t>придобито</w:t>
      </w:r>
      <w:proofErr w:type="spellEnd"/>
      <w:r w:rsidRPr="00983AA2">
        <w:rPr>
          <w:lang w:val="en-GB" w:eastAsia="zh-CN"/>
        </w:rPr>
        <w:t xml:space="preserve"> </w:t>
      </w:r>
      <w:proofErr w:type="spellStart"/>
      <w:r w:rsidRPr="00983AA2">
        <w:rPr>
          <w:lang w:val="en-GB" w:eastAsia="zh-CN"/>
        </w:rPr>
        <w:t>имущество</w:t>
      </w:r>
      <w:proofErr w:type="spellEnd"/>
      <w:r w:rsidRPr="00983AA2">
        <w:rPr>
          <w:rFonts w:eastAsia="Calibri"/>
          <w:lang w:val="en-GB"/>
        </w:rPr>
        <w:t>.</w:t>
      </w:r>
      <w:proofErr w:type="gramEnd"/>
      <w:r w:rsidRPr="00983AA2">
        <w:rPr>
          <w:rFonts w:eastAsia="Calibri"/>
          <w:lang w:val="en-US"/>
        </w:rPr>
        <w:t xml:space="preserve"> </w:t>
      </w:r>
    </w:p>
    <w:p w:rsidR="00983AA2" w:rsidRPr="00983AA2" w:rsidRDefault="00983AA2" w:rsidP="00983AA2">
      <w:pPr>
        <w:suppressAutoHyphens/>
        <w:spacing w:line="276" w:lineRule="auto"/>
        <w:ind w:firstLine="709"/>
        <w:jc w:val="both"/>
        <w:rPr>
          <w:color w:val="000000"/>
          <w:lang w:val="en-GB" w:eastAsia="zh-CN"/>
        </w:rPr>
      </w:pPr>
    </w:p>
    <w:p w:rsidR="00983AA2" w:rsidRPr="00983AA2" w:rsidRDefault="00983AA2" w:rsidP="00983AA2">
      <w:pPr>
        <w:suppressAutoHyphens/>
        <w:spacing w:line="200" w:lineRule="atLeast"/>
        <w:ind w:right="70"/>
        <w:contextualSpacing/>
        <w:jc w:val="both"/>
        <w:rPr>
          <w:lang w:val="en-GB" w:eastAsia="zh-CN"/>
        </w:rPr>
      </w:pPr>
      <w:r w:rsidRPr="00983AA2">
        <w:rPr>
          <w:b/>
          <w:bCs/>
          <w:lang w:eastAsia="zh-CN"/>
        </w:rPr>
        <w:t>Известна ми е отговорността по чл. 313 на НК за невярно деклариране на обстоятелства, изискуеми по силата на закон.</w:t>
      </w:r>
    </w:p>
    <w:p w:rsidR="00983AA2" w:rsidRPr="00983AA2" w:rsidRDefault="00983AA2" w:rsidP="00983AA2">
      <w:pPr>
        <w:suppressAutoHyphens/>
        <w:rPr>
          <w:lang w:val="en-GB" w:eastAsia="zh-CN"/>
        </w:rPr>
      </w:pPr>
    </w:p>
    <w:p w:rsidR="00983AA2" w:rsidRPr="00983AA2" w:rsidRDefault="00983AA2" w:rsidP="00983AA2">
      <w:pPr>
        <w:suppressAutoHyphens/>
        <w:spacing w:line="360" w:lineRule="auto"/>
        <w:rPr>
          <w:i/>
          <w:iCs/>
          <w:sz w:val="18"/>
          <w:szCs w:val="22"/>
          <w:u w:val="single"/>
          <w:lang w:val="ru-RU" w:eastAsia="zh-CN"/>
        </w:rPr>
      </w:pPr>
      <w:r w:rsidRPr="00983AA2">
        <w:rPr>
          <w:szCs w:val="22"/>
          <w:u w:val="single"/>
          <w:lang w:val="ru-RU" w:eastAsia="zh-CN"/>
        </w:rPr>
        <w:lastRenderedPageBreak/>
        <w:tab/>
      </w:r>
      <w:r w:rsidRPr="00983AA2">
        <w:rPr>
          <w:szCs w:val="22"/>
          <w:u w:val="single"/>
          <w:lang w:val="ru-RU" w:eastAsia="zh-CN"/>
        </w:rPr>
        <w:tab/>
      </w:r>
      <w:r w:rsidRPr="00983AA2">
        <w:rPr>
          <w:szCs w:val="22"/>
          <w:u w:val="single"/>
          <w:lang w:val="ru-RU" w:eastAsia="zh-CN"/>
        </w:rPr>
        <w:tab/>
        <w:t xml:space="preserve"> </w:t>
      </w:r>
      <w:r w:rsidRPr="00983AA2">
        <w:rPr>
          <w:szCs w:val="22"/>
          <w:lang w:val="ru-RU" w:eastAsia="zh-CN"/>
        </w:rPr>
        <w:t xml:space="preserve">г.                 </w:t>
      </w:r>
      <w:r w:rsidRPr="00983AA2">
        <w:rPr>
          <w:szCs w:val="22"/>
          <w:lang w:val="ru-RU" w:eastAsia="zh-CN"/>
        </w:rPr>
        <w:tab/>
      </w:r>
      <w:r w:rsidRPr="00983AA2">
        <w:rPr>
          <w:szCs w:val="22"/>
          <w:lang w:val="ru-RU" w:eastAsia="zh-CN"/>
        </w:rPr>
        <w:tab/>
      </w:r>
      <w:r w:rsidRPr="00983AA2">
        <w:rPr>
          <w:szCs w:val="22"/>
          <w:lang w:val="ru-RU" w:eastAsia="zh-CN"/>
        </w:rPr>
        <w:tab/>
      </w:r>
      <w:r w:rsidRPr="00983AA2">
        <w:rPr>
          <w:szCs w:val="22"/>
          <w:lang w:val="ru-RU" w:eastAsia="zh-CN"/>
        </w:rPr>
        <w:tab/>
        <w:t xml:space="preserve">   </w:t>
      </w:r>
      <w:proofErr w:type="spellStart"/>
      <w:r w:rsidRPr="00983AA2">
        <w:rPr>
          <w:szCs w:val="22"/>
          <w:lang w:val="ru-RU" w:eastAsia="zh-CN"/>
        </w:rPr>
        <w:t>Декларатор</w:t>
      </w:r>
      <w:proofErr w:type="spellEnd"/>
      <w:r w:rsidRPr="00983AA2">
        <w:rPr>
          <w:szCs w:val="22"/>
          <w:lang w:val="ru-RU" w:eastAsia="zh-CN"/>
        </w:rPr>
        <w:t xml:space="preserve">: </w:t>
      </w:r>
      <w:r w:rsidRPr="00983AA2">
        <w:rPr>
          <w:szCs w:val="22"/>
          <w:lang w:val="ru-RU" w:eastAsia="zh-CN"/>
        </w:rPr>
        <w:softHyphen/>
      </w:r>
      <w:r w:rsidRPr="00983AA2">
        <w:rPr>
          <w:szCs w:val="22"/>
          <w:u w:val="single"/>
          <w:lang w:val="ru-RU" w:eastAsia="zh-CN"/>
        </w:rPr>
        <w:tab/>
      </w:r>
      <w:r w:rsidRPr="00983AA2">
        <w:rPr>
          <w:szCs w:val="22"/>
          <w:u w:val="single"/>
          <w:lang w:val="ru-RU" w:eastAsia="zh-CN"/>
        </w:rPr>
        <w:tab/>
        <w:t xml:space="preserve"> </w:t>
      </w:r>
      <w:r w:rsidRPr="00983AA2">
        <w:rPr>
          <w:szCs w:val="22"/>
          <w:u w:val="single"/>
          <w:lang w:val="ru-RU" w:eastAsia="zh-CN"/>
        </w:rPr>
        <w:tab/>
      </w:r>
    </w:p>
    <w:p w:rsidR="00983AA2" w:rsidRPr="00983AA2" w:rsidRDefault="00983AA2" w:rsidP="00983AA2">
      <w:pPr>
        <w:suppressAutoHyphens/>
        <w:spacing w:line="360" w:lineRule="auto"/>
        <w:jc w:val="right"/>
        <w:rPr>
          <w:i/>
          <w:iCs/>
          <w:color w:val="000000"/>
          <w:sz w:val="18"/>
          <w:szCs w:val="18"/>
          <w:lang w:val="ru-RU" w:eastAsia="zh-CN"/>
        </w:rPr>
      </w:pPr>
      <w:r w:rsidRPr="00983AA2">
        <w:rPr>
          <w:i/>
          <w:iCs/>
          <w:sz w:val="18"/>
          <w:szCs w:val="22"/>
          <w:u w:val="single"/>
          <w:lang w:val="ru-RU" w:eastAsia="zh-CN"/>
        </w:rPr>
        <w:tab/>
        <w:t xml:space="preserve">                                                                    </w:t>
      </w:r>
      <w:r w:rsidRPr="00983AA2">
        <w:rPr>
          <w:i/>
          <w:iCs/>
          <w:sz w:val="18"/>
          <w:szCs w:val="22"/>
          <w:u w:val="single"/>
          <w:lang w:val="ru-RU" w:eastAsia="zh-CN"/>
        </w:rPr>
        <w:tab/>
      </w:r>
    </w:p>
    <w:p w:rsidR="00983AA2" w:rsidRPr="00983AA2" w:rsidRDefault="00983AA2" w:rsidP="00983AA2">
      <w:pPr>
        <w:suppressAutoHyphens/>
        <w:spacing w:after="180" w:line="360" w:lineRule="auto"/>
        <w:jc w:val="both"/>
        <w:rPr>
          <w:b/>
          <w:i/>
          <w:color w:val="000000"/>
          <w:lang w:val="en-GB" w:eastAsia="zh-CN"/>
        </w:rPr>
      </w:pPr>
      <w:r w:rsidRPr="00983AA2">
        <w:rPr>
          <w:i/>
          <w:iCs/>
          <w:color w:val="000000"/>
          <w:sz w:val="18"/>
          <w:szCs w:val="18"/>
          <w:lang w:val="ru-RU" w:eastAsia="zh-CN"/>
        </w:rPr>
        <w:t>(</w:t>
      </w:r>
      <w:r w:rsidRPr="00983AA2">
        <w:rPr>
          <w:i/>
          <w:iCs/>
          <w:color w:val="000000"/>
          <w:sz w:val="18"/>
          <w:szCs w:val="18"/>
          <w:lang w:eastAsia="zh-CN"/>
        </w:rPr>
        <w:t>дата на подписване)</w:t>
      </w:r>
      <w:r w:rsidRPr="00983AA2">
        <w:rPr>
          <w:i/>
          <w:iCs/>
          <w:color w:val="000000"/>
          <w:sz w:val="18"/>
          <w:szCs w:val="18"/>
          <w:lang w:val="ru-RU" w:eastAsia="zh-CN"/>
        </w:rPr>
        <w:t xml:space="preserve">                                                                                                              </w:t>
      </w:r>
      <w:r w:rsidRPr="00983AA2">
        <w:rPr>
          <w:i/>
          <w:iCs/>
          <w:color w:val="000000"/>
          <w:sz w:val="16"/>
          <w:szCs w:val="16"/>
          <w:lang w:val="ru-RU" w:eastAsia="zh-CN"/>
        </w:rPr>
        <w:t xml:space="preserve">  (</w:t>
      </w:r>
      <w:r w:rsidRPr="00983AA2">
        <w:rPr>
          <w:i/>
          <w:iCs/>
          <w:color w:val="000000"/>
          <w:sz w:val="18"/>
          <w:szCs w:val="18"/>
          <w:lang w:eastAsia="zh-CN"/>
        </w:rPr>
        <w:t>трите имена, подпис</w:t>
      </w:r>
      <w:r w:rsidRPr="00983AA2">
        <w:rPr>
          <w:i/>
          <w:iCs/>
          <w:color w:val="000000"/>
          <w:sz w:val="16"/>
          <w:szCs w:val="16"/>
          <w:lang w:val="ru-RU" w:eastAsia="zh-CN"/>
        </w:rPr>
        <w:t>)</w:t>
      </w:r>
    </w:p>
    <w:p w:rsidR="00983AA2" w:rsidRPr="00983AA2" w:rsidRDefault="00983AA2" w:rsidP="00983AA2">
      <w:pPr>
        <w:suppressAutoHyphens/>
        <w:ind w:right="-569" w:firstLine="709"/>
        <w:jc w:val="both"/>
        <w:rPr>
          <w:b/>
          <w:i/>
          <w:color w:val="000000"/>
          <w:lang w:val="en-GB" w:eastAsia="zh-CN"/>
        </w:rPr>
      </w:pPr>
    </w:p>
    <w:p w:rsidR="00983AA2" w:rsidRPr="00983AA2" w:rsidRDefault="00983AA2" w:rsidP="00983AA2">
      <w:pPr>
        <w:suppressAutoHyphens/>
        <w:ind w:right="-569" w:firstLine="709"/>
        <w:jc w:val="both"/>
        <w:rPr>
          <w:b/>
          <w:i/>
          <w:color w:val="000000"/>
          <w:lang w:val="en-GB" w:eastAsia="zh-CN"/>
        </w:rPr>
      </w:pPr>
    </w:p>
    <w:p w:rsidR="00983AA2" w:rsidRPr="00983AA2" w:rsidRDefault="00983AA2" w:rsidP="00983AA2">
      <w:pPr>
        <w:suppressAutoHyphens/>
        <w:ind w:right="-569" w:firstLine="709"/>
        <w:jc w:val="both"/>
        <w:rPr>
          <w:color w:val="000000"/>
          <w:lang w:eastAsia="zh-CN"/>
        </w:rPr>
      </w:pPr>
      <w:r w:rsidRPr="00983AA2">
        <w:rPr>
          <w:b/>
          <w:i/>
          <w:color w:val="000000"/>
          <w:lang w:eastAsia="zh-CN"/>
        </w:rPr>
        <w:t xml:space="preserve">                                                                                     </w:t>
      </w:r>
      <w:r w:rsidRPr="00983AA2">
        <w:rPr>
          <w:color w:val="000000"/>
          <w:lang w:eastAsia="zh-CN"/>
        </w:rPr>
        <w:t>Образец- Приложение № 1</w:t>
      </w:r>
      <w:r w:rsidR="006460AB">
        <w:rPr>
          <w:color w:val="000000"/>
          <w:lang w:eastAsia="zh-CN"/>
        </w:rPr>
        <w:t>8</w:t>
      </w:r>
    </w:p>
    <w:p w:rsidR="00983AA2" w:rsidRPr="00983AA2" w:rsidRDefault="00983AA2" w:rsidP="00983AA2">
      <w:pPr>
        <w:suppressAutoHyphens/>
        <w:ind w:right="-569" w:firstLine="709"/>
        <w:jc w:val="both"/>
        <w:rPr>
          <w:b/>
          <w:i/>
          <w:color w:val="000000"/>
          <w:lang w:val="en-GB" w:eastAsia="zh-CN"/>
        </w:rPr>
      </w:pPr>
    </w:p>
    <w:p w:rsidR="00983AA2" w:rsidRPr="00983AA2" w:rsidRDefault="00983AA2" w:rsidP="00983AA2">
      <w:pPr>
        <w:suppressAutoHyphens/>
        <w:ind w:right="-569" w:firstLine="709"/>
        <w:jc w:val="both"/>
        <w:rPr>
          <w:b/>
          <w:i/>
          <w:color w:val="000000"/>
          <w:lang w:val="en-GB" w:eastAsia="zh-CN"/>
        </w:rPr>
      </w:pPr>
    </w:p>
    <w:p w:rsidR="00983AA2" w:rsidRPr="00983AA2" w:rsidRDefault="00983AA2" w:rsidP="00983AA2">
      <w:pPr>
        <w:suppressAutoHyphens/>
        <w:ind w:right="-569" w:firstLine="709"/>
        <w:jc w:val="both"/>
        <w:rPr>
          <w:b/>
          <w:i/>
          <w:color w:val="000000"/>
          <w:lang w:val="en-GB" w:eastAsia="zh-CN"/>
        </w:rPr>
      </w:pPr>
    </w:p>
    <w:p w:rsidR="00983AA2" w:rsidRPr="00983AA2" w:rsidRDefault="00983AA2" w:rsidP="00983AA2">
      <w:pPr>
        <w:suppressAutoHyphens/>
        <w:ind w:left="2160" w:hanging="2160"/>
        <w:jc w:val="center"/>
        <w:rPr>
          <w:b/>
          <w:szCs w:val="22"/>
          <w:lang w:val="ru-RU" w:eastAsia="zh-CN"/>
        </w:rPr>
      </w:pPr>
    </w:p>
    <w:p w:rsidR="00983AA2" w:rsidRPr="00983AA2" w:rsidRDefault="00983AA2" w:rsidP="00983AA2">
      <w:pPr>
        <w:suppressAutoHyphens/>
        <w:ind w:left="2160" w:hanging="2160"/>
        <w:jc w:val="center"/>
        <w:rPr>
          <w:b/>
          <w:bCs/>
          <w:sz w:val="22"/>
          <w:szCs w:val="22"/>
          <w:lang w:eastAsia="zh-CN"/>
        </w:rPr>
      </w:pPr>
      <w:r w:rsidRPr="00983AA2">
        <w:rPr>
          <w:b/>
          <w:szCs w:val="22"/>
          <w:lang w:val="ru-RU" w:eastAsia="zh-CN"/>
        </w:rPr>
        <w:t xml:space="preserve">Д Е К Л А </w:t>
      </w:r>
      <w:proofErr w:type="gramStart"/>
      <w:r w:rsidRPr="00983AA2">
        <w:rPr>
          <w:b/>
          <w:szCs w:val="22"/>
          <w:lang w:val="ru-RU" w:eastAsia="zh-CN"/>
        </w:rPr>
        <w:t>Р</w:t>
      </w:r>
      <w:proofErr w:type="gramEnd"/>
      <w:r w:rsidRPr="00983AA2">
        <w:rPr>
          <w:b/>
          <w:szCs w:val="22"/>
          <w:lang w:val="ru-RU" w:eastAsia="zh-CN"/>
        </w:rPr>
        <w:t xml:space="preserve"> А Ц И Я </w:t>
      </w:r>
      <w:r w:rsidRPr="00983AA2">
        <w:rPr>
          <w:b/>
          <w:szCs w:val="22"/>
          <w:vertAlign w:val="superscript"/>
          <w:lang w:val="ru-RU" w:eastAsia="zh-CN"/>
        </w:rPr>
        <w:footnoteReference w:customMarkFollows="1" w:id="5"/>
        <w:t>*</w:t>
      </w:r>
    </w:p>
    <w:p w:rsidR="00983AA2" w:rsidRPr="00983AA2" w:rsidRDefault="00983AA2" w:rsidP="00983AA2">
      <w:pPr>
        <w:suppressAutoHyphens/>
        <w:ind w:left="2160" w:hanging="2160"/>
        <w:jc w:val="center"/>
        <w:rPr>
          <w:b/>
          <w:bCs/>
          <w:lang w:val="ru-RU" w:eastAsia="zh-CN"/>
        </w:rPr>
      </w:pPr>
      <w:r w:rsidRPr="00983AA2">
        <w:rPr>
          <w:b/>
          <w:bCs/>
          <w:sz w:val="22"/>
          <w:szCs w:val="22"/>
          <w:lang w:eastAsia="zh-CN"/>
        </w:rPr>
        <w:t xml:space="preserve">за </w:t>
      </w:r>
      <w:proofErr w:type="spellStart"/>
      <w:r w:rsidRPr="00983AA2">
        <w:rPr>
          <w:b/>
          <w:bCs/>
          <w:sz w:val="22"/>
          <w:szCs w:val="22"/>
          <w:lang w:eastAsia="zh-CN"/>
        </w:rPr>
        <w:t>конфиденциалност</w:t>
      </w:r>
      <w:proofErr w:type="spellEnd"/>
      <w:r w:rsidRPr="00983AA2">
        <w:rPr>
          <w:b/>
          <w:bCs/>
          <w:sz w:val="22"/>
          <w:szCs w:val="22"/>
          <w:lang w:eastAsia="zh-CN"/>
        </w:rPr>
        <w:t xml:space="preserve"> по чл.102, ал.1 от </w:t>
      </w:r>
      <w:r w:rsidRPr="00983AA2">
        <w:rPr>
          <w:b/>
          <w:bCs/>
          <w:lang w:eastAsia="zh-CN"/>
        </w:rPr>
        <w:t xml:space="preserve">Закона за обществените поръчки </w:t>
      </w:r>
    </w:p>
    <w:p w:rsidR="00983AA2" w:rsidRPr="00983AA2" w:rsidRDefault="00983AA2" w:rsidP="00983AA2">
      <w:pPr>
        <w:suppressAutoHyphens/>
        <w:ind w:hanging="720"/>
        <w:rPr>
          <w:b/>
          <w:bCs/>
          <w:lang w:val="ru-RU" w:eastAsia="zh-CN"/>
        </w:rPr>
      </w:pPr>
    </w:p>
    <w:p w:rsidR="00983AA2" w:rsidRPr="00983AA2" w:rsidRDefault="00983AA2" w:rsidP="00983AA2">
      <w:pPr>
        <w:suppressAutoHyphens/>
        <w:spacing w:line="360" w:lineRule="auto"/>
        <w:jc w:val="both"/>
        <w:rPr>
          <w:lang w:eastAsia="zh-CN"/>
        </w:rPr>
      </w:pPr>
      <w:proofErr w:type="spellStart"/>
      <w:r w:rsidRPr="00983AA2">
        <w:rPr>
          <w:lang w:val="en-GB" w:eastAsia="zh-CN"/>
        </w:rPr>
        <w:t>Долуподписаният</w:t>
      </w:r>
      <w:proofErr w:type="spellEnd"/>
      <w:r w:rsidRPr="00983AA2">
        <w:rPr>
          <w:lang w:val="en-GB" w:eastAsia="zh-CN"/>
        </w:rPr>
        <w:t xml:space="preserve"> /-</w:t>
      </w:r>
      <w:proofErr w:type="spellStart"/>
      <w:r w:rsidRPr="00983AA2">
        <w:rPr>
          <w:lang w:val="en-GB" w:eastAsia="zh-CN"/>
        </w:rPr>
        <w:t>ната</w:t>
      </w:r>
      <w:proofErr w:type="spellEnd"/>
      <w:r w:rsidRPr="00983AA2">
        <w:rPr>
          <w:lang w:val="en-GB" w:eastAsia="zh-CN"/>
        </w:rPr>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eastAsia="zh-CN"/>
        </w:rPr>
        <w:t>,</w:t>
      </w:r>
    </w:p>
    <w:p w:rsidR="00983AA2" w:rsidRPr="00983AA2" w:rsidRDefault="00983AA2" w:rsidP="00983AA2">
      <w:pPr>
        <w:suppressAutoHyphens/>
        <w:spacing w:line="360" w:lineRule="auto"/>
        <w:jc w:val="both"/>
        <w:rPr>
          <w:lang w:val="en-GB" w:eastAsia="zh-CN"/>
        </w:rPr>
      </w:pPr>
      <w:r w:rsidRPr="00983AA2">
        <w:rPr>
          <w:lang w:eastAsia="zh-CN"/>
        </w:rPr>
        <w:t xml:space="preserve">ЕГН </w:t>
      </w:r>
      <w:r w:rsidRPr="00983AA2">
        <w:rPr>
          <w:u w:val="single"/>
          <w:lang w:eastAsia="zh-CN"/>
        </w:rPr>
        <w:t xml:space="preserve">                                    </w:t>
      </w:r>
      <w:r w:rsidRPr="00983AA2">
        <w:rPr>
          <w:lang w:val="en-GB" w:eastAsia="zh-CN"/>
        </w:rPr>
        <w:t xml:space="preserve">с </w:t>
      </w:r>
      <w:proofErr w:type="spellStart"/>
      <w:r w:rsidRPr="00983AA2">
        <w:rPr>
          <w:lang w:val="en-GB" w:eastAsia="zh-CN"/>
        </w:rPr>
        <w:t>лична</w:t>
      </w:r>
      <w:proofErr w:type="spellEnd"/>
      <w:r w:rsidRPr="00983AA2">
        <w:rPr>
          <w:lang w:val="en-GB" w:eastAsia="zh-CN"/>
        </w:rPr>
        <w:t xml:space="preserve"> </w:t>
      </w:r>
      <w:proofErr w:type="spellStart"/>
      <w:r w:rsidRPr="00983AA2">
        <w:rPr>
          <w:lang w:val="en-GB" w:eastAsia="zh-CN"/>
        </w:rPr>
        <w:t>карта</w:t>
      </w:r>
      <w:proofErr w:type="spellEnd"/>
      <w:r w:rsidRPr="00983AA2">
        <w:rPr>
          <w:lang w:val="en-GB" w:eastAsia="zh-CN"/>
        </w:rPr>
        <w:t xml:space="preserve"> № </w:t>
      </w:r>
      <w:r w:rsidRPr="00983AA2">
        <w:rPr>
          <w:u w:val="single"/>
          <w:lang w:val="en-GB" w:eastAsia="zh-CN"/>
        </w:rPr>
        <w:tab/>
      </w:r>
      <w:r w:rsidRPr="00983AA2">
        <w:rPr>
          <w:u w:val="single"/>
          <w:lang w:eastAsia="zh-CN"/>
        </w:rPr>
        <w:t xml:space="preserve">   </w:t>
      </w:r>
      <w:r w:rsidRPr="00983AA2">
        <w:rPr>
          <w:u w:val="single"/>
          <w:lang w:val="en-GB" w:eastAsia="zh-CN"/>
        </w:rPr>
        <w:tab/>
      </w:r>
      <w:r w:rsidRPr="00983AA2">
        <w:rPr>
          <w:lang w:val="en-GB" w:eastAsia="zh-CN"/>
        </w:rPr>
        <w:t xml:space="preserve">, </w:t>
      </w:r>
      <w:proofErr w:type="spellStart"/>
      <w:r w:rsidRPr="00983AA2">
        <w:rPr>
          <w:lang w:val="en-GB" w:eastAsia="zh-CN"/>
        </w:rPr>
        <w:t>издаден</w:t>
      </w:r>
      <w:proofErr w:type="spellEnd"/>
      <w:r w:rsidRPr="00983AA2">
        <w:rPr>
          <w:lang w:eastAsia="zh-CN"/>
        </w:rPr>
        <w:t>а</w:t>
      </w:r>
      <w:r w:rsidRPr="00983AA2">
        <w:rPr>
          <w:lang w:val="en-GB" w:eastAsia="zh-CN"/>
        </w:rPr>
        <w:t xml:space="preserve"> </w:t>
      </w:r>
      <w:proofErr w:type="spellStart"/>
      <w:r w:rsidRPr="00983AA2">
        <w:rPr>
          <w:lang w:val="en-GB" w:eastAsia="zh-CN"/>
        </w:rPr>
        <w:t>на</w:t>
      </w:r>
      <w:proofErr w:type="spellEnd"/>
      <w:r w:rsidRPr="00983AA2">
        <w:rPr>
          <w:lang w:val="en-GB" w:eastAsia="zh-CN"/>
        </w:rPr>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lang w:val="en-GB" w:eastAsia="zh-CN"/>
        </w:rPr>
        <w:t xml:space="preserve"> </w:t>
      </w:r>
    </w:p>
    <w:p w:rsidR="00983AA2" w:rsidRPr="00983AA2" w:rsidRDefault="00983AA2" w:rsidP="00983AA2">
      <w:pPr>
        <w:suppressAutoHyphens/>
        <w:jc w:val="both"/>
        <w:rPr>
          <w:i/>
          <w:iCs/>
          <w:sz w:val="18"/>
          <w:szCs w:val="18"/>
          <w:lang w:val="en-GB" w:eastAsia="zh-CN"/>
        </w:rPr>
      </w:pPr>
      <w:proofErr w:type="spellStart"/>
      <w:proofErr w:type="gramStart"/>
      <w:r w:rsidRPr="00983AA2">
        <w:rPr>
          <w:lang w:val="en-GB" w:eastAsia="zh-CN"/>
        </w:rPr>
        <w:t>от</w:t>
      </w:r>
      <w:proofErr w:type="spellEnd"/>
      <w:proofErr w:type="gramEnd"/>
      <w:r w:rsidRPr="00983AA2">
        <w:rPr>
          <w:lang w:val="en-GB" w:eastAsia="zh-CN"/>
        </w:rPr>
        <w:t xml:space="preserve"> </w:t>
      </w:r>
      <w:r w:rsidRPr="00983AA2">
        <w:rPr>
          <w:u w:val="single"/>
          <w:lang w:val="en-GB" w:eastAsia="zh-CN"/>
        </w:rPr>
        <w:tab/>
      </w:r>
      <w:r w:rsidRPr="00983AA2">
        <w:rPr>
          <w:u w:val="single"/>
          <w:lang w:val="en-GB" w:eastAsia="zh-CN"/>
        </w:rPr>
        <w:tab/>
      </w:r>
      <w:r w:rsidRPr="00983AA2">
        <w:rPr>
          <w:u w:val="single"/>
          <w:lang w:eastAsia="zh-CN"/>
        </w:rPr>
        <w:t xml:space="preserve"> </w:t>
      </w:r>
      <w:r w:rsidRPr="00983AA2">
        <w:rPr>
          <w:u w:val="single"/>
          <w:lang w:val="en-GB" w:eastAsia="zh-CN"/>
        </w:rPr>
        <w:tab/>
      </w:r>
      <w:r w:rsidRPr="00983AA2">
        <w:rPr>
          <w:lang w:val="en-GB" w:eastAsia="zh-CN"/>
        </w:rPr>
        <w:t xml:space="preserve">, в </w:t>
      </w:r>
      <w:proofErr w:type="spellStart"/>
      <w:r w:rsidRPr="00983AA2">
        <w:rPr>
          <w:lang w:val="en-GB" w:eastAsia="zh-CN"/>
        </w:rPr>
        <w:t>качеството</w:t>
      </w:r>
      <w:proofErr w:type="spellEnd"/>
      <w:r w:rsidRPr="00983AA2">
        <w:rPr>
          <w:lang w:val="en-GB" w:eastAsia="zh-CN"/>
        </w:rPr>
        <w:t xml:space="preserve"> </w:t>
      </w:r>
      <w:proofErr w:type="spellStart"/>
      <w:r w:rsidRPr="00983AA2">
        <w:rPr>
          <w:lang w:val="en-GB" w:eastAsia="zh-CN"/>
        </w:rPr>
        <w:t>ми</w:t>
      </w:r>
      <w:proofErr w:type="spellEnd"/>
      <w:r w:rsidRPr="00983AA2">
        <w:rPr>
          <w:lang w:val="en-GB" w:eastAsia="zh-CN"/>
        </w:rPr>
        <w:t xml:space="preserve"> </w:t>
      </w:r>
      <w:proofErr w:type="spellStart"/>
      <w:r w:rsidRPr="00983AA2">
        <w:rPr>
          <w:lang w:val="en-GB" w:eastAsia="zh-CN"/>
        </w:rPr>
        <w:t>на</w:t>
      </w:r>
      <w:proofErr w:type="spellEnd"/>
      <w:r w:rsidRPr="00983AA2">
        <w:rPr>
          <w:lang w:val="en-GB" w:eastAsia="zh-CN"/>
        </w:rPr>
        <w:tab/>
        <w:t>_________</w:t>
      </w:r>
      <w:r w:rsidRPr="00983AA2">
        <w:rPr>
          <w:u w:val="single"/>
          <w:lang w:val="en-GB" w:eastAsia="zh-CN"/>
        </w:rPr>
        <w:t>_____</w:t>
      </w:r>
      <w:r w:rsidRPr="00983AA2">
        <w:rPr>
          <w:lang w:val="en-GB" w:eastAsia="zh-CN"/>
        </w:rPr>
        <w:t>______________________</w:t>
      </w:r>
    </w:p>
    <w:p w:rsidR="00983AA2" w:rsidRPr="00983AA2" w:rsidRDefault="00983AA2" w:rsidP="00983AA2">
      <w:pPr>
        <w:suppressAutoHyphens/>
        <w:jc w:val="both"/>
        <w:rPr>
          <w:lang w:val="en-GB" w:eastAsia="zh-CN"/>
        </w:rPr>
      </w:pPr>
      <w:r w:rsidRPr="00983AA2">
        <w:rPr>
          <w:i/>
          <w:iCs/>
          <w:sz w:val="18"/>
          <w:szCs w:val="18"/>
          <w:lang w:val="en-GB" w:eastAsia="zh-CN"/>
        </w:rPr>
        <w:t xml:space="preserve">                                                                      </w:t>
      </w:r>
      <w:r w:rsidRPr="00983AA2">
        <w:rPr>
          <w:i/>
          <w:iCs/>
          <w:sz w:val="18"/>
          <w:szCs w:val="18"/>
          <w:lang w:eastAsia="zh-CN"/>
        </w:rPr>
        <w:t xml:space="preserve">                                                </w:t>
      </w:r>
      <w:r w:rsidRPr="00983AA2">
        <w:rPr>
          <w:i/>
          <w:iCs/>
          <w:sz w:val="18"/>
          <w:szCs w:val="18"/>
          <w:lang w:val="en-GB" w:eastAsia="zh-CN"/>
        </w:rPr>
        <w:t xml:space="preserve">    </w:t>
      </w:r>
      <w:r w:rsidRPr="00983AA2">
        <w:rPr>
          <w:i/>
          <w:iCs/>
          <w:sz w:val="18"/>
          <w:szCs w:val="18"/>
          <w:lang w:eastAsia="zh-CN"/>
        </w:rPr>
        <w:t>(посочете качеството на лицето)</w:t>
      </w:r>
    </w:p>
    <w:p w:rsidR="00983AA2" w:rsidRPr="00983AA2" w:rsidRDefault="00983AA2" w:rsidP="00983AA2">
      <w:pPr>
        <w:suppressAutoHyphens/>
        <w:jc w:val="both"/>
        <w:rPr>
          <w:i/>
          <w:iCs/>
          <w:sz w:val="18"/>
          <w:szCs w:val="18"/>
          <w:lang w:val="en-GB" w:eastAsia="zh-CN"/>
        </w:rPr>
      </w:pPr>
      <w:proofErr w:type="spellStart"/>
      <w:proofErr w:type="gramStart"/>
      <w:r w:rsidRPr="00983AA2">
        <w:rPr>
          <w:lang w:val="en-GB" w:eastAsia="zh-CN"/>
        </w:rPr>
        <w:t>на</w:t>
      </w:r>
      <w:proofErr w:type="spellEnd"/>
      <w:proofErr w:type="gramEnd"/>
      <w:r w:rsidRPr="00983AA2">
        <w:rPr>
          <w:lang w:val="en-GB" w:eastAsia="zh-CN"/>
        </w:rPr>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eastAsia="zh-CN"/>
        </w:rPr>
        <w:t xml:space="preserve">     </w:t>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r>
      <w:r w:rsidRPr="00983AA2">
        <w:rPr>
          <w:u w:val="single"/>
          <w:lang w:val="en-GB" w:eastAsia="zh-CN"/>
        </w:rPr>
        <w:tab/>
        <w:t xml:space="preserve">              </w:t>
      </w:r>
    </w:p>
    <w:p w:rsidR="00983AA2" w:rsidRPr="00983AA2" w:rsidRDefault="00983AA2" w:rsidP="00983AA2">
      <w:pPr>
        <w:suppressAutoHyphens/>
        <w:spacing w:line="360" w:lineRule="auto"/>
        <w:jc w:val="both"/>
        <w:rPr>
          <w:lang w:val="en-GB" w:eastAsia="zh-CN"/>
        </w:rPr>
      </w:pPr>
      <w:r w:rsidRPr="00983AA2">
        <w:rPr>
          <w:i/>
          <w:iCs/>
          <w:sz w:val="18"/>
          <w:szCs w:val="18"/>
          <w:lang w:val="en-GB" w:eastAsia="zh-CN"/>
        </w:rPr>
        <w:t xml:space="preserve">                                                                 </w:t>
      </w:r>
      <w:r w:rsidRPr="00983AA2">
        <w:rPr>
          <w:i/>
          <w:iCs/>
          <w:sz w:val="18"/>
          <w:szCs w:val="18"/>
          <w:lang w:eastAsia="zh-CN"/>
        </w:rPr>
        <w:t>(посочете наименованието на участника)</w:t>
      </w:r>
    </w:p>
    <w:p w:rsidR="00983AA2" w:rsidRDefault="00983AA2" w:rsidP="00983AA2">
      <w:pPr>
        <w:suppressAutoHyphens/>
        <w:spacing w:line="200" w:lineRule="atLeast"/>
        <w:contextualSpacing/>
        <w:jc w:val="both"/>
        <w:rPr>
          <w:b/>
        </w:rPr>
      </w:pPr>
      <w:r w:rsidRPr="00983AA2">
        <w:rPr>
          <w:szCs w:val="22"/>
          <w:lang w:val="ru-RU" w:eastAsia="zh-CN"/>
        </w:rPr>
        <w:t xml:space="preserve">ЕИК, БУЛСТАТ _______________________________, </w:t>
      </w:r>
      <w:proofErr w:type="spellStart"/>
      <w:r w:rsidRPr="00983AA2">
        <w:rPr>
          <w:szCs w:val="22"/>
          <w:lang w:val="ru-RU" w:eastAsia="zh-CN"/>
        </w:rPr>
        <w:t>със</w:t>
      </w:r>
      <w:proofErr w:type="spellEnd"/>
      <w:r w:rsidRPr="00983AA2">
        <w:rPr>
          <w:szCs w:val="22"/>
          <w:lang w:val="ru-RU" w:eastAsia="zh-CN"/>
        </w:rPr>
        <w:t xml:space="preserve"> седалище и адрес на управление    </w:t>
      </w:r>
      <w:r w:rsidRPr="00983AA2">
        <w:rPr>
          <w:szCs w:val="22"/>
          <w:u w:val="single"/>
          <w:lang w:val="ru-RU" w:eastAsia="zh-CN"/>
        </w:rPr>
        <w:tab/>
      </w:r>
      <w:r w:rsidRPr="00983AA2">
        <w:rPr>
          <w:szCs w:val="22"/>
          <w:u w:val="single"/>
          <w:lang w:val="ru-RU" w:eastAsia="zh-CN"/>
        </w:rPr>
        <w:tab/>
      </w:r>
      <w:r w:rsidRPr="00983AA2">
        <w:rPr>
          <w:szCs w:val="22"/>
          <w:u w:val="single"/>
          <w:lang w:val="ru-RU" w:eastAsia="zh-CN"/>
        </w:rPr>
        <w:tab/>
      </w:r>
      <w:r w:rsidRPr="00983AA2">
        <w:rPr>
          <w:szCs w:val="22"/>
          <w:u w:val="single"/>
          <w:lang w:val="ru-RU" w:eastAsia="zh-CN"/>
        </w:rPr>
        <w:tab/>
      </w:r>
      <w:r w:rsidRPr="00983AA2">
        <w:rPr>
          <w:szCs w:val="22"/>
          <w:u w:val="single"/>
          <w:lang w:val="ru-RU" w:eastAsia="zh-CN"/>
        </w:rPr>
        <w:tab/>
      </w:r>
      <w:r w:rsidRPr="00983AA2">
        <w:rPr>
          <w:szCs w:val="22"/>
          <w:u w:val="single"/>
          <w:lang w:val="ru-RU" w:eastAsia="zh-CN"/>
        </w:rPr>
        <w:tab/>
      </w:r>
      <w:r w:rsidRPr="00983AA2">
        <w:rPr>
          <w:szCs w:val="22"/>
          <w:u w:val="single"/>
          <w:lang w:val="ru-RU" w:eastAsia="zh-CN"/>
        </w:rPr>
        <w:tab/>
      </w:r>
      <w:r w:rsidRPr="00983AA2">
        <w:rPr>
          <w:szCs w:val="22"/>
          <w:u w:val="single"/>
          <w:lang w:val="ru-RU" w:eastAsia="zh-CN"/>
        </w:rPr>
        <w:tab/>
      </w:r>
      <w:r w:rsidRPr="00983AA2">
        <w:rPr>
          <w:szCs w:val="22"/>
          <w:lang w:val="ru-RU" w:eastAsia="zh-CN"/>
        </w:rPr>
        <w:t xml:space="preserve">- участник </w:t>
      </w:r>
      <w:r w:rsidRPr="00983AA2">
        <w:rPr>
          <w:lang w:eastAsia="zh-CN"/>
        </w:rPr>
        <w:t>в обществена поръчка на стойност по чл. 20,</w:t>
      </w:r>
      <w:r w:rsidRPr="00983AA2">
        <w:rPr>
          <w:i/>
          <w:sz w:val="20"/>
          <w:szCs w:val="20"/>
          <w:lang w:eastAsia="zh-CN"/>
        </w:rPr>
        <w:t xml:space="preserve"> </w:t>
      </w:r>
      <w:r w:rsidRPr="00983AA2">
        <w:rPr>
          <w:lang w:eastAsia="zh-CN"/>
        </w:rPr>
        <w:t xml:space="preserve">ал. 3 от ЗОП, </w:t>
      </w:r>
      <w:r w:rsidRPr="00983AA2">
        <w:rPr>
          <w:lang w:val="ru-RU" w:eastAsia="zh-CN"/>
        </w:rPr>
        <w:t xml:space="preserve">чрез </w:t>
      </w:r>
      <w:proofErr w:type="spellStart"/>
      <w:r w:rsidRPr="00983AA2">
        <w:rPr>
          <w:lang w:val="ru-RU" w:eastAsia="zh-CN"/>
        </w:rPr>
        <w:t>събиране</w:t>
      </w:r>
      <w:proofErr w:type="spellEnd"/>
      <w:r w:rsidRPr="00983AA2">
        <w:rPr>
          <w:lang w:val="ru-RU" w:eastAsia="zh-CN"/>
        </w:rPr>
        <w:t xml:space="preserve"> на </w:t>
      </w:r>
      <w:proofErr w:type="spellStart"/>
      <w:r w:rsidRPr="00983AA2">
        <w:rPr>
          <w:lang w:val="ru-RU" w:eastAsia="zh-CN"/>
        </w:rPr>
        <w:t>оферти</w:t>
      </w:r>
      <w:proofErr w:type="spellEnd"/>
      <w:r w:rsidRPr="00983AA2">
        <w:rPr>
          <w:lang w:val="ru-RU" w:eastAsia="zh-CN"/>
        </w:rPr>
        <w:t xml:space="preserve"> с </w:t>
      </w:r>
      <w:proofErr w:type="spellStart"/>
      <w:r w:rsidRPr="00983AA2">
        <w:rPr>
          <w:lang w:val="ru-RU" w:eastAsia="zh-CN"/>
        </w:rPr>
        <w:t>обява</w:t>
      </w:r>
      <w:proofErr w:type="spellEnd"/>
      <w:r w:rsidRPr="00983AA2">
        <w:rPr>
          <w:lang w:val="ru-RU" w:eastAsia="zh-CN"/>
        </w:rPr>
        <w:t xml:space="preserve"> по </w:t>
      </w:r>
      <w:proofErr w:type="spellStart"/>
      <w:proofErr w:type="gramStart"/>
      <w:r w:rsidRPr="00983AA2">
        <w:rPr>
          <w:lang w:val="ru-RU" w:eastAsia="zh-CN"/>
        </w:rPr>
        <w:t>реда</w:t>
      </w:r>
      <w:proofErr w:type="spellEnd"/>
      <w:r w:rsidRPr="00983AA2">
        <w:rPr>
          <w:lang w:val="ru-RU" w:eastAsia="zh-CN"/>
        </w:rPr>
        <w:t xml:space="preserve"> на</w:t>
      </w:r>
      <w:proofErr w:type="gramEnd"/>
      <w:r w:rsidRPr="00983AA2">
        <w:rPr>
          <w:lang w:val="ru-RU" w:eastAsia="zh-CN"/>
        </w:rPr>
        <w:t xml:space="preserve"> глава </w:t>
      </w:r>
      <w:proofErr w:type="spellStart"/>
      <w:r w:rsidRPr="00983AA2">
        <w:rPr>
          <w:lang w:val="ru-RU" w:eastAsia="zh-CN"/>
        </w:rPr>
        <w:t>двадесет</w:t>
      </w:r>
      <w:proofErr w:type="spellEnd"/>
      <w:r w:rsidRPr="00983AA2">
        <w:rPr>
          <w:lang w:val="ru-RU" w:eastAsia="zh-CN"/>
        </w:rPr>
        <w:t xml:space="preserve"> и шеста от ЗОП, с предмет: </w:t>
      </w:r>
      <w:r w:rsidR="00805557" w:rsidRPr="00F5550C">
        <w:rPr>
          <w:b/>
          <w:color w:val="000000" w:themeColor="text1"/>
        </w:rPr>
        <w:t>„</w:t>
      </w:r>
      <w:r w:rsidR="00805557">
        <w:rPr>
          <w:b/>
          <w:color w:val="000000" w:themeColor="text1"/>
        </w:rPr>
        <w:t>ИЗРАБОТВАНЕ</w:t>
      </w:r>
      <w:r w:rsidR="00805557" w:rsidRPr="00F5550C">
        <w:rPr>
          <w:b/>
          <w:color w:val="000000" w:themeColor="text1"/>
        </w:rPr>
        <w:t xml:space="preserve"> НА АКЦИДЕНТНИ МАТЕРИАЛИ </w:t>
      </w:r>
      <w:r w:rsidR="00805557">
        <w:rPr>
          <w:b/>
          <w:color w:val="000000" w:themeColor="text1"/>
        </w:rPr>
        <w:t xml:space="preserve"> И ПОЗВЪРЗАВАНЕ НА ПЕЧААТНИ </w:t>
      </w:r>
      <w:r w:rsidR="006460AB">
        <w:rPr>
          <w:b/>
          <w:color w:val="000000" w:themeColor="text1"/>
        </w:rPr>
        <w:t>ИЗДАНИЯ</w:t>
      </w:r>
      <w:r w:rsidR="00805557">
        <w:rPr>
          <w:b/>
          <w:color w:val="000000" w:themeColor="text1"/>
        </w:rPr>
        <w:t xml:space="preserve">  </w:t>
      </w:r>
      <w:r w:rsidR="00805557" w:rsidRPr="00A757C0">
        <w:rPr>
          <w:b/>
        </w:rPr>
        <w:t xml:space="preserve">ЗА НУЖДИТЕ НА </w:t>
      </w:r>
      <w:r w:rsidR="00805557">
        <w:rPr>
          <w:b/>
        </w:rPr>
        <w:t xml:space="preserve">ВЪРХОВНИЯ АДМИНИСТРАТИВЕН </w:t>
      </w:r>
      <w:r w:rsidR="00805557" w:rsidRPr="00A757C0">
        <w:rPr>
          <w:b/>
        </w:rPr>
        <w:t xml:space="preserve"> СЪД</w:t>
      </w:r>
    </w:p>
    <w:p w:rsidR="00805557" w:rsidRPr="00983AA2" w:rsidRDefault="00805557" w:rsidP="00983AA2">
      <w:pPr>
        <w:suppressAutoHyphens/>
        <w:spacing w:line="200" w:lineRule="atLeast"/>
        <w:contextualSpacing/>
        <w:jc w:val="both"/>
        <w:rPr>
          <w:b/>
          <w:bCs/>
          <w:szCs w:val="22"/>
          <w:lang w:val="ru-RU" w:eastAsia="zh-CN"/>
        </w:rPr>
      </w:pPr>
    </w:p>
    <w:p w:rsidR="00983AA2" w:rsidRPr="00983AA2" w:rsidRDefault="00983AA2" w:rsidP="00983AA2">
      <w:pPr>
        <w:suppressAutoHyphens/>
        <w:jc w:val="center"/>
        <w:rPr>
          <w:lang w:val="en-GB" w:eastAsia="zh-CN"/>
        </w:rPr>
      </w:pPr>
      <w:r w:rsidRPr="00983AA2">
        <w:rPr>
          <w:b/>
          <w:lang w:val="en-GB" w:eastAsia="zh-CN"/>
        </w:rPr>
        <w:t>ДЕКЛАРИРАМ, ЧЕ:</w:t>
      </w:r>
    </w:p>
    <w:p w:rsidR="00983AA2" w:rsidRPr="00983AA2" w:rsidRDefault="00983AA2" w:rsidP="00983AA2">
      <w:pPr>
        <w:suppressAutoHyphens/>
        <w:ind w:right="282"/>
        <w:jc w:val="both"/>
        <w:rPr>
          <w:lang w:val="en-GB" w:eastAsia="zh-CN"/>
        </w:rPr>
      </w:pPr>
    </w:p>
    <w:p w:rsidR="00805557" w:rsidRDefault="00983AA2" w:rsidP="00805557">
      <w:pPr>
        <w:tabs>
          <w:tab w:val="num" w:pos="0"/>
        </w:tabs>
        <w:suppressAutoHyphens/>
        <w:ind w:firstLine="708"/>
        <w:jc w:val="both"/>
        <w:rPr>
          <w:iCs/>
          <w:color w:val="000000"/>
          <w:lang w:val="ru-RU" w:eastAsia="zh-CN"/>
        </w:rPr>
      </w:pPr>
      <w:proofErr w:type="spellStart"/>
      <w:proofErr w:type="gramStart"/>
      <w:r w:rsidRPr="00983AA2">
        <w:rPr>
          <w:lang w:val="en-GB" w:eastAsia="zh-CN"/>
        </w:rPr>
        <w:t>Във</w:t>
      </w:r>
      <w:proofErr w:type="spellEnd"/>
      <w:r w:rsidRPr="00983AA2">
        <w:rPr>
          <w:lang w:val="en-GB" w:eastAsia="zh-CN"/>
        </w:rPr>
        <w:t xml:space="preserve"> </w:t>
      </w:r>
      <w:proofErr w:type="spellStart"/>
      <w:r w:rsidRPr="00983AA2">
        <w:rPr>
          <w:lang w:val="en-GB" w:eastAsia="zh-CN"/>
        </w:rPr>
        <w:t>връзка</w:t>
      </w:r>
      <w:proofErr w:type="spellEnd"/>
      <w:r w:rsidRPr="00983AA2">
        <w:rPr>
          <w:lang w:val="en-GB" w:eastAsia="zh-CN"/>
        </w:rPr>
        <w:t xml:space="preserve"> с </w:t>
      </w:r>
      <w:proofErr w:type="spellStart"/>
      <w:r w:rsidRPr="00983AA2">
        <w:rPr>
          <w:lang w:val="en-GB" w:eastAsia="zh-CN"/>
        </w:rPr>
        <w:t>участието</w:t>
      </w:r>
      <w:proofErr w:type="spellEnd"/>
      <w:r w:rsidRPr="00983AA2">
        <w:rPr>
          <w:lang w:val="en-GB" w:eastAsia="zh-CN"/>
        </w:rPr>
        <w:t xml:space="preserve"> </w:t>
      </w:r>
      <w:proofErr w:type="spellStart"/>
      <w:r w:rsidRPr="00983AA2">
        <w:rPr>
          <w:lang w:val="en-GB" w:eastAsia="zh-CN"/>
        </w:rPr>
        <w:t>ни</w:t>
      </w:r>
      <w:proofErr w:type="spellEnd"/>
      <w:r w:rsidRPr="00983AA2">
        <w:rPr>
          <w:lang w:val="en-GB" w:eastAsia="zh-CN"/>
        </w:rPr>
        <w:t xml:space="preserve"> </w:t>
      </w:r>
      <w:r w:rsidRPr="00983AA2">
        <w:rPr>
          <w:iCs/>
          <w:color w:val="000000"/>
          <w:lang w:eastAsia="zh-CN"/>
        </w:rPr>
        <w:t>в обществена поръчка на стойност по чл.</w:t>
      </w:r>
      <w:proofErr w:type="gramEnd"/>
      <w:r w:rsidRPr="00983AA2">
        <w:rPr>
          <w:iCs/>
          <w:color w:val="000000"/>
          <w:lang w:eastAsia="zh-CN"/>
        </w:rPr>
        <w:t xml:space="preserve"> 20,</w:t>
      </w:r>
      <w:r w:rsidRPr="00983AA2">
        <w:rPr>
          <w:i/>
          <w:iCs/>
          <w:color w:val="000000"/>
          <w:sz w:val="20"/>
          <w:szCs w:val="20"/>
          <w:lang w:eastAsia="zh-CN"/>
        </w:rPr>
        <w:t xml:space="preserve"> </w:t>
      </w:r>
      <w:r w:rsidRPr="00983AA2">
        <w:rPr>
          <w:iCs/>
          <w:color w:val="000000"/>
          <w:lang w:eastAsia="zh-CN"/>
        </w:rPr>
        <w:t xml:space="preserve">ал. 3 от ЗОП, </w:t>
      </w:r>
      <w:proofErr w:type="spellStart"/>
      <w:r w:rsidRPr="00983AA2">
        <w:rPr>
          <w:iCs/>
          <w:color w:val="000000"/>
          <w:lang w:val="en-US" w:eastAsia="zh-CN"/>
        </w:rPr>
        <w:t>чрез</w:t>
      </w:r>
      <w:proofErr w:type="spellEnd"/>
      <w:r w:rsidRPr="00983AA2">
        <w:rPr>
          <w:iCs/>
          <w:color w:val="000000"/>
          <w:lang w:val="en-US" w:eastAsia="zh-CN"/>
        </w:rPr>
        <w:t xml:space="preserve"> </w:t>
      </w:r>
      <w:proofErr w:type="spellStart"/>
      <w:r w:rsidRPr="00983AA2">
        <w:rPr>
          <w:iCs/>
          <w:color w:val="000000"/>
          <w:lang w:val="en-US" w:eastAsia="zh-CN"/>
        </w:rPr>
        <w:t>събиране</w:t>
      </w:r>
      <w:proofErr w:type="spellEnd"/>
      <w:r w:rsidRPr="00983AA2">
        <w:rPr>
          <w:iCs/>
          <w:color w:val="000000"/>
          <w:lang w:val="en-US" w:eastAsia="zh-CN"/>
        </w:rPr>
        <w:t xml:space="preserve"> </w:t>
      </w:r>
      <w:proofErr w:type="spellStart"/>
      <w:r w:rsidRPr="00983AA2">
        <w:rPr>
          <w:iCs/>
          <w:color w:val="000000"/>
          <w:lang w:val="en-US" w:eastAsia="zh-CN"/>
        </w:rPr>
        <w:t>на</w:t>
      </w:r>
      <w:proofErr w:type="spellEnd"/>
      <w:r w:rsidRPr="00983AA2">
        <w:rPr>
          <w:iCs/>
          <w:color w:val="000000"/>
          <w:lang w:val="en-US" w:eastAsia="zh-CN"/>
        </w:rPr>
        <w:t xml:space="preserve"> </w:t>
      </w:r>
      <w:proofErr w:type="spellStart"/>
      <w:r w:rsidRPr="00983AA2">
        <w:rPr>
          <w:iCs/>
          <w:color w:val="000000"/>
          <w:lang w:val="en-US" w:eastAsia="zh-CN"/>
        </w:rPr>
        <w:t>оферти</w:t>
      </w:r>
      <w:proofErr w:type="spellEnd"/>
      <w:r w:rsidRPr="00983AA2">
        <w:rPr>
          <w:iCs/>
          <w:color w:val="000000"/>
          <w:lang w:val="en-US" w:eastAsia="zh-CN"/>
        </w:rPr>
        <w:t xml:space="preserve"> с </w:t>
      </w:r>
      <w:proofErr w:type="spellStart"/>
      <w:r w:rsidRPr="00983AA2">
        <w:rPr>
          <w:iCs/>
          <w:color w:val="000000"/>
          <w:lang w:val="en-US" w:eastAsia="zh-CN"/>
        </w:rPr>
        <w:t>обява</w:t>
      </w:r>
      <w:proofErr w:type="spellEnd"/>
      <w:r w:rsidRPr="00983AA2">
        <w:rPr>
          <w:iCs/>
          <w:color w:val="000000"/>
          <w:lang w:val="en-US" w:eastAsia="zh-CN"/>
        </w:rPr>
        <w:t xml:space="preserve"> </w:t>
      </w:r>
      <w:proofErr w:type="spellStart"/>
      <w:r w:rsidRPr="00983AA2">
        <w:rPr>
          <w:iCs/>
          <w:color w:val="000000"/>
          <w:lang w:val="en-US" w:eastAsia="zh-CN"/>
        </w:rPr>
        <w:t>по</w:t>
      </w:r>
      <w:proofErr w:type="spellEnd"/>
      <w:r w:rsidRPr="00983AA2">
        <w:rPr>
          <w:iCs/>
          <w:color w:val="000000"/>
          <w:lang w:val="en-US" w:eastAsia="zh-CN"/>
        </w:rPr>
        <w:t xml:space="preserve"> </w:t>
      </w:r>
      <w:proofErr w:type="spellStart"/>
      <w:r w:rsidRPr="00983AA2">
        <w:rPr>
          <w:iCs/>
          <w:color w:val="000000"/>
          <w:lang w:val="en-US" w:eastAsia="zh-CN"/>
        </w:rPr>
        <w:t>реда</w:t>
      </w:r>
      <w:proofErr w:type="spellEnd"/>
      <w:r w:rsidRPr="00983AA2">
        <w:rPr>
          <w:iCs/>
          <w:color w:val="000000"/>
          <w:lang w:val="en-US" w:eastAsia="zh-CN"/>
        </w:rPr>
        <w:t xml:space="preserve"> </w:t>
      </w:r>
      <w:proofErr w:type="spellStart"/>
      <w:r w:rsidRPr="00983AA2">
        <w:rPr>
          <w:iCs/>
          <w:color w:val="000000"/>
          <w:lang w:val="en-US" w:eastAsia="zh-CN"/>
        </w:rPr>
        <w:t>на</w:t>
      </w:r>
      <w:proofErr w:type="spellEnd"/>
      <w:r w:rsidRPr="00983AA2">
        <w:rPr>
          <w:iCs/>
          <w:color w:val="000000"/>
          <w:lang w:val="en-US" w:eastAsia="zh-CN"/>
        </w:rPr>
        <w:t xml:space="preserve"> </w:t>
      </w:r>
      <w:proofErr w:type="spellStart"/>
      <w:r w:rsidRPr="00983AA2">
        <w:rPr>
          <w:iCs/>
          <w:color w:val="000000"/>
          <w:lang w:val="en-US" w:eastAsia="zh-CN"/>
        </w:rPr>
        <w:t>глава</w:t>
      </w:r>
      <w:proofErr w:type="spellEnd"/>
      <w:r w:rsidRPr="00983AA2">
        <w:rPr>
          <w:iCs/>
          <w:color w:val="000000"/>
          <w:lang w:val="en-US" w:eastAsia="zh-CN"/>
        </w:rPr>
        <w:t xml:space="preserve"> </w:t>
      </w:r>
      <w:proofErr w:type="spellStart"/>
      <w:r w:rsidRPr="00983AA2">
        <w:rPr>
          <w:iCs/>
          <w:color w:val="000000"/>
          <w:lang w:val="en-US" w:eastAsia="zh-CN"/>
        </w:rPr>
        <w:t>двадесет</w:t>
      </w:r>
      <w:proofErr w:type="spellEnd"/>
      <w:r w:rsidRPr="00983AA2">
        <w:rPr>
          <w:iCs/>
          <w:color w:val="000000"/>
          <w:lang w:val="en-US" w:eastAsia="zh-CN"/>
        </w:rPr>
        <w:t xml:space="preserve"> и </w:t>
      </w:r>
      <w:proofErr w:type="spellStart"/>
      <w:r w:rsidRPr="00983AA2">
        <w:rPr>
          <w:iCs/>
          <w:color w:val="000000"/>
          <w:lang w:val="en-US" w:eastAsia="zh-CN"/>
        </w:rPr>
        <w:t>шеста</w:t>
      </w:r>
      <w:proofErr w:type="spellEnd"/>
      <w:r w:rsidRPr="00983AA2">
        <w:rPr>
          <w:iCs/>
          <w:color w:val="000000"/>
          <w:lang w:val="en-US" w:eastAsia="zh-CN"/>
        </w:rPr>
        <w:t xml:space="preserve"> </w:t>
      </w:r>
      <w:proofErr w:type="spellStart"/>
      <w:r w:rsidRPr="00983AA2">
        <w:rPr>
          <w:iCs/>
          <w:color w:val="000000"/>
          <w:lang w:val="en-US" w:eastAsia="zh-CN"/>
        </w:rPr>
        <w:t>от</w:t>
      </w:r>
      <w:proofErr w:type="spellEnd"/>
      <w:r w:rsidRPr="00983AA2">
        <w:rPr>
          <w:iCs/>
          <w:color w:val="000000"/>
          <w:lang w:val="en-US" w:eastAsia="zh-CN"/>
        </w:rPr>
        <w:t xml:space="preserve"> ЗОП, </w:t>
      </w:r>
      <w:r w:rsidRPr="00983AA2">
        <w:rPr>
          <w:iCs/>
          <w:color w:val="000000"/>
          <w:lang w:val="ru-RU" w:eastAsia="zh-CN"/>
        </w:rPr>
        <w:t>с предмет</w:t>
      </w:r>
      <w:r w:rsidR="00805557" w:rsidRPr="00F5550C">
        <w:rPr>
          <w:b/>
          <w:color w:val="000000" w:themeColor="text1"/>
        </w:rPr>
        <w:t>„</w:t>
      </w:r>
      <w:r w:rsidR="00805557">
        <w:rPr>
          <w:b/>
          <w:color w:val="000000" w:themeColor="text1"/>
        </w:rPr>
        <w:t>ИЗРАБОТВАНЕ</w:t>
      </w:r>
      <w:r w:rsidR="00805557" w:rsidRPr="00F5550C">
        <w:rPr>
          <w:b/>
          <w:color w:val="000000" w:themeColor="text1"/>
        </w:rPr>
        <w:t xml:space="preserve"> НА АКЦИДЕНТНИ МАТЕРИАЛИ </w:t>
      </w:r>
      <w:r w:rsidR="00805557">
        <w:rPr>
          <w:b/>
          <w:color w:val="000000" w:themeColor="text1"/>
        </w:rPr>
        <w:t xml:space="preserve"> И ПОЗВЪРЗАВАНЕ НА ПЕЧААТНИ </w:t>
      </w:r>
      <w:r w:rsidR="006460AB">
        <w:rPr>
          <w:b/>
          <w:color w:val="000000" w:themeColor="text1"/>
        </w:rPr>
        <w:t xml:space="preserve"> ИЗДАНИЯ</w:t>
      </w:r>
      <w:r w:rsidR="00805557">
        <w:rPr>
          <w:b/>
          <w:color w:val="000000" w:themeColor="text1"/>
        </w:rPr>
        <w:t xml:space="preserve">  </w:t>
      </w:r>
      <w:r w:rsidR="00805557" w:rsidRPr="00A757C0">
        <w:rPr>
          <w:b/>
        </w:rPr>
        <w:t xml:space="preserve">ЗА НУЖДИТЕ НА </w:t>
      </w:r>
      <w:r w:rsidR="00805557">
        <w:rPr>
          <w:b/>
        </w:rPr>
        <w:t xml:space="preserve">ВЪРХОВНИЯ АДМИНИСТРАТИВЕН </w:t>
      </w:r>
      <w:r w:rsidR="00805557" w:rsidRPr="00A757C0">
        <w:rPr>
          <w:b/>
        </w:rPr>
        <w:t xml:space="preserve"> СЪД</w:t>
      </w:r>
    </w:p>
    <w:p w:rsidR="00983AA2" w:rsidRPr="00983AA2" w:rsidRDefault="00983AA2" w:rsidP="00805557">
      <w:pPr>
        <w:tabs>
          <w:tab w:val="num" w:pos="0"/>
        </w:tabs>
        <w:suppressAutoHyphens/>
        <w:ind w:firstLine="708"/>
        <w:jc w:val="both"/>
        <w:rPr>
          <w:i/>
          <w:lang w:val="en-GB" w:eastAsia="zh-CN"/>
        </w:rPr>
      </w:pPr>
      <w:proofErr w:type="spellStart"/>
      <w:r w:rsidRPr="00983AA2">
        <w:rPr>
          <w:lang w:val="en-GB" w:eastAsia="zh-CN"/>
        </w:rPr>
        <w:t>Информацията</w:t>
      </w:r>
      <w:proofErr w:type="spellEnd"/>
      <w:r w:rsidRPr="00983AA2">
        <w:rPr>
          <w:lang w:val="en-GB" w:eastAsia="zh-CN"/>
        </w:rPr>
        <w:t xml:space="preserve">, </w:t>
      </w:r>
      <w:proofErr w:type="spellStart"/>
      <w:r w:rsidRPr="00983AA2">
        <w:rPr>
          <w:lang w:val="en-GB" w:eastAsia="zh-CN"/>
        </w:rPr>
        <w:t>съдържаща</w:t>
      </w:r>
      <w:proofErr w:type="spellEnd"/>
      <w:r w:rsidRPr="00983AA2">
        <w:rPr>
          <w:lang w:val="en-GB" w:eastAsia="zh-CN"/>
        </w:rPr>
        <w:t xml:space="preserve"> </w:t>
      </w:r>
      <w:proofErr w:type="spellStart"/>
      <w:r w:rsidRPr="00983AA2">
        <w:rPr>
          <w:lang w:val="en-GB" w:eastAsia="zh-CN"/>
        </w:rPr>
        <w:t>се</w:t>
      </w:r>
      <w:proofErr w:type="spellEnd"/>
      <w:r w:rsidRPr="00983AA2">
        <w:rPr>
          <w:lang w:val="en-GB" w:eastAsia="zh-CN"/>
        </w:rPr>
        <w:t xml:space="preserve"> в ____________</w:t>
      </w:r>
      <w:r w:rsidRPr="00983AA2">
        <w:rPr>
          <w:u w:val="single"/>
          <w:lang w:val="en-GB" w:eastAsia="zh-CN"/>
        </w:rPr>
        <w:t>______                               _</w:t>
      </w:r>
    </w:p>
    <w:p w:rsidR="00983AA2" w:rsidRPr="00983AA2" w:rsidRDefault="00983AA2" w:rsidP="00983AA2">
      <w:pPr>
        <w:suppressAutoHyphens/>
        <w:jc w:val="center"/>
        <w:rPr>
          <w:lang w:val="en-GB" w:eastAsia="zh-CN"/>
        </w:rPr>
      </w:pPr>
      <w:r w:rsidRPr="00983AA2">
        <w:rPr>
          <w:i/>
          <w:lang w:val="en-GB" w:eastAsia="zh-CN"/>
        </w:rPr>
        <w:t xml:space="preserve">                                                                         </w:t>
      </w:r>
      <w:r w:rsidRPr="00983AA2">
        <w:rPr>
          <w:i/>
          <w:sz w:val="20"/>
          <w:szCs w:val="20"/>
          <w:lang w:val="en-GB" w:eastAsia="zh-CN"/>
        </w:rPr>
        <w:t xml:space="preserve"> (</w:t>
      </w:r>
      <w:proofErr w:type="spellStart"/>
      <w:proofErr w:type="gramStart"/>
      <w:r w:rsidRPr="00983AA2">
        <w:rPr>
          <w:i/>
          <w:sz w:val="20"/>
          <w:szCs w:val="20"/>
          <w:lang w:val="en-GB" w:eastAsia="zh-CN"/>
        </w:rPr>
        <w:t>посочва</w:t>
      </w:r>
      <w:proofErr w:type="spellEnd"/>
      <w:proofErr w:type="gramEnd"/>
      <w:r w:rsidRPr="00983AA2">
        <w:rPr>
          <w:i/>
          <w:sz w:val="20"/>
          <w:szCs w:val="20"/>
          <w:lang w:val="en-GB" w:eastAsia="zh-CN"/>
        </w:rPr>
        <w:t xml:space="preserve"> </w:t>
      </w:r>
      <w:proofErr w:type="spellStart"/>
      <w:r w:rsidRPr="00983AA2">
        <w:rPr>
          <w:i/>
          <w:sz w:val="20"/>
          <w:szCs w:val="20"/>
          <w:lang w:val="en-GB" w:eastAsia="zh-CN"/>
        </w:rPr>
        <w:t>се</w:t>
      </w:r>
      <w:proofErr w:type="spellEnd"/>
      <w:r w:rsidRPr="00983AA2">
        <w:rPr>
          <w:i/>
          <w:sz w:val="20"/>
          <w:szCs w:val="20"/>
          <w:lang w:val="en-GB" w:eastAsia="zh-CN"/>
        </w:rPr>
        <w:t xml:space="preserve"> </w:t>
      </w:r>
      <w:proofErr w:type="spellStart"/>
      <w:r w:rsidRPr="00983AA2">
        <w:rPr>
          <w:i/>
          <w:sz w:val="20"/>
          <w:szCs w:val="20"/>
          <w:lang w:val="en-GB" w:eastAsia="zh-CN"/>
        </w:rPr>
        <w:t>конкретната</w:t>
      </w:r>
      <w:proofErr w:type="spellEnd"/>
      <w:r w:rsidRPr="00983AA2">
        <w:rPr>
          <w:i/>
          <w:sz w:val="20"/>
          <w:szCs w:val="20"/>
          <w:lang w:val="en-GB" w:eastAsia="zh-CN"/>
        </w:rPr>
        <w:t xml:space="preserve"> </w:t>
      </w:r>
      <w:proofErr w:type="spellStart"/>
      <w:r w:rsidRPr="00983AA2">
        <w:rPr>
          <w:i/>
          <w:sz w:val="20"/>
          <w:szCs w:val="20"/>
          <w:lang w:val="en-GB" w:eastAsia="zh-CN"/>
        </w:rPr>
        <w:t>част</w:t>
      </w:r>
      <w:proofErr w:type="spellEnd"/>
      <w:r w:rsidRPr="00983AA2">
        <w:rPr>
          <w:i/>
          <w:sz w:val="20"/>
          <w:szCs w:val="20"/>
          <w:lang w:val="en-GB" w:eastAsia="zh-CN"/>
        </w:rPr>
        <w:t>/</w:t>
      </w:r>
      <w:proofErr w:type="spellStart"/>
      <w:r w:rsidRPr="00983AA2">
        <w:rPr>
          <w:i/>
          <w:sz w:val="20"/>
          <w:szCs w:val="20"/>
          <w:lang w:val="en-GB" w:eastAsia="zh-CN"/>
        </w:rPr>
        <w:t>части</w:t>
      </w:r>
      <w:proofErr w:type="spellEnd"/>
      <w:r w:rsidRPr="00983AA2">
        <w:rPr>
          <w:i/>
          <w:sz w:val="20"/>
          <w:szCs w:val="20"/>
          <w:lang w:val="en-GB" w:eastAsia="zh-CN"/>
        </w:rPr>
        <w:t>)</w:t>
      </w:r>
      <w:r w:rsidRPr="00983AA2">
        <w:rPr>
          <w:lang w:val="en-GB" w:eastAsia="zh-CN"/>
        </w:rPr>
        <w:t xml:space="preserve"> </w:t>
      </w:r>
    </w:p>
    <w:p w:rsidR="00983AA2" w:rsidRPr="00983AA2" w:rsidRDefault="00983AA2" w:rsidP="00983AA2">
      <w:pPr>
        <w:suppressAutoHyphens/>
        <w:jc w:val="both"/>
        <w:rPr>
          <w:lang w:val="en-GB" w:eastAsia="zh-CN"/>
        </w:rPr>
      </w:pPr>
      <w:proofErr w:type="spellStart"/>
      <w:proofErr w:type="gramStart"/>
      <w:r w:rsidRPr="00983AA2">
        <w:rPr>
          <w:lang w:val="en-GB" w:eastAsia="zh-CN"/>
        </w:rPr>
        <w:t>на</w:t>
      </w:r>
      <w:proofErr w:type="spellEnd"/>
      <w:proofErr w:type="gramEnd"/>
      <w:r w:rsidRPr="00983AA2">
        <w:rPr>
          <w:lang w:val="en-GB" w:eastAsia="zh-CN"/>
        </w:rPr>
        <w:t xml:space="preserve"> </w:t>
      </w:r>
      <w:proofErr w:type="spellStart"/>
      <w:r w:rsidRPr="00983AA2">
        <w:rPr>
          <w:lang w:val="en-GB" w:eastAsia="zh-CN"/>
        </w:rPr>
        <w:t>офертата</w:t>
      </w:r>
      <w:proofErr w:type="spellEnd"/>
      <w:r w:rsidRPr="00983AA2">
        <w:rPr>
          <w:lang w:val="en-GB" w:eastAsia="zh-CN"/>
        </w:rPr>
        <w:t xml:space="preserve"> </w:t>
      </w:r>
      <w:proofErr w:type="spellStart"/>
      <w:r w:rsidRPr="00983AA2">
        <w:rPr>
          <w:lang w:val="en-GB" w:eastAsia="zh-CN"/>
        </w:rPr>
        <w:t>ни</w:t>
      </w:r>
      <w:proofErr w:type="spellEnd"/>
      <w:r w:rsidRPr="00983AA2">
        <w:rPr>
          <w:lang w:val="en-GB" w:eastAsia="zh-CN"/>
        </w:rPr>
        <w:t xml:space="preserve">, </w:t>
      </w:r>
      <w:proofErr w:type="spellStart"/>
      <w:r w:rsidRPr="00983AA2">
        <w:rPr>
          <w:lang w:val="en-GB" w:eastAsia="zh-CN"/>
        </w:rPr>
        <w:t>следва</w:t>
      </w:r>
      <w:proofErr w:type="spellEnd"/>
      <w:r w:rsidRPr="00983AA2">
        <w:rPr>
          <w:lang w:val="en-GB" w:eastAsia="zh-CN"/>
        </w:rPr>
        <w:t xml:space="preserve"> </w:t>
      </w:r>
      <w:proofErr w:type="spellStart"/>
      <w:r w:rsidRPr="00983AA2">
        <w:rPr>
          <w:lang w:val="en-GB" w:eastAsia="zh-CN"/>
        </w:rPr>
        <w:t>да</w:t>
      </w:r>
      <w:proofErr w:type="spellEnd"/>
      <w:r w:rsidRPr="00983AA2">
        <w:rPr>
          <w:lang w:val="en-GB" w:eastAsia="zh-CN"/>
        </w:rPr>
        <w:t xml:space="preserve"> </w:t>
      </w:r>
      <w:proofErr w:type="spellStart"/>
      <w:r w:rsidRPr="00983AA2">
        <w:rPr>
          <w:lang w:val="en-GB" w:eastAsia="zh-CN"/>
        </w:rPr>
        <w:t>се</w:t>
      </w:r>
      <w:proofErr w:type="spellEnd"/>
      <w:r w:rsidRPr="00983AA2">
        <w:rPr>
          <w:lang w:val="en-GB" w:eastAsia="zh-CN"/>
        </w:rPr>
        <w:t xml:space="preserve"> </w:t>
      </w:r>
      <w:proofErr w:type="spellStart"/>
      <w:r w:rsidRPr="00983AA2">
        <w:rPr>
          <w:lang w:val="en-GB" w:eastAsia="zh-CN"/>
        </w:rPr>
        <w:t>счита</w:t>
      </w:r>
      <w:proofErr w:type="spellEnd"/>
      <w:r w:rsidRPr="00983AA2">
        <w:rPr>
          <w:lang w:val="en-GB" w:eastAsia="zh-CN"/>
        </w:rPr>
        <w:t xml:space="preserve"> </w:t>
      </w:r>
      <w:proofErr w:type="spellStart"/>
      <w:r w:rsidRPr="00983AA2">
        <w:rPr>
          <w:lang w:val="en-GB" w:eastAsia="zh-CN"/>
        </w:rPr>
        <w:t>за</w:t>
      </w:r>
      <w:proofErr w:type="spellEnd"/>
      <w:r w:rsidRPr="00983AA2">
        <w:rPr>
          <w:lang w:val="en-GB" w:eastAsia="zh-CN"/>
        </w:rPr>
        <w:t xml:space="preserve"> </w:t>
      </w:r>
      <w:proofErr w:type="spellStart"/>
      <w:r w:rsidRPr="00983AA2">
        <w:rPr>
          <w:lang w:val="en-GB" w:eastAsia="zh-CN"/>
        </w:rPr>
        <w:t>конфиденциална</w:t>
      </w:r>
      <w:proofErr w:type="spellEnd"/>
      <w:r w:rsidRPr="00983AA2">
        <w:rPr>
          <w:lang w:val="en-GB" w:eastAsia="zh-CN"/>
        </w:rPr>
        <w:t xml:space="preserve">, </w:t>
      </w:r>
      <w:proofErr w:type="spellStart"/>
      <w:r w:rsidRPr="00983AA2">
        <w:rPr>
          <w:lang w:val="en-GB" w:eastAsia="zh-CN"/>
        </w:rPr>
        <w:t>тъй</w:t>
      </w:r>
      <w:proofErr w:type="spellEnd"/>
      <w:r w:rsidRPr="00983AA2">
        <w:rPr>
          <w:lang w:val="en-GB" w:eastAsia="zh-CN"/>
        </w:rPr>
        <w:t xml:space="preserve"> </w:t>
      </w:r>
      <w:proofErr w:type="spellStart"/>
      <w:r w:rsidRPr="00983AA2">
        <w:rPr>
          <w:lang w:val="en-GB" w:eastAsia="zh-CN"/>
        </w:rPr>
        <w:t>като</w:t>
      </w:r>
      <w:proofErr w:type="spellEnd"/>
      <w:r w:rsidRPr="00983AA2">
        <w:rPr>
          <w:lang w:val="en-GB" w:eastAsia="zh-CN"/>
        </w:rPr>
        <w:t xml:space="preserve"> </w:t>
      </w:r>
      <w:proofErr w:type="spellStart"/>
      <w:r w:rsidRPr="00983AA2">
        <w:rPr>
          <w:lang w:val="en-GB" w:eastAsia="zh-CN"/>
        </w:rPr>
        <w:t>съдържа</w:t>
      </w:r>
      <w:proofErr w:type="spellEnd"/>
      <w:r w:rsidRPr="00983AA2">
        <w:rPr>
          <w:lang w:val="en-GB" w:eastAsia="zh-CN"/>
        </w:rPr>
        <w:t xml:space="preserve"> </w:t>
      </w:r>
      <w:proofErr w:type="spellStart"/>
      <w:r w:rsidRPr="00983AA2">
        <w:rPr>
          <w:lang w:val="en-GB" w:eastAsia="zh-CN"/>
        </w:rPr>
        <w:t>търговска</w:t>
      </w:r>
      <w:proofErr w:type="spellEnd"/>
      <w:r w:rsidRPr="00983AA2">
        <w:rPr>
          <w:lang w:val="en-GB" w:eastAsia="zh-CN"/>
        </w:rPr>
        <w:t xml:space="preserve"> </w:t>
      </w:r>
      <w:proofErr w:type="spellStart"/>
      <w:r w:rsidRPr="00983AA2">
        <w:rPr>
          <w:lang w:val="en-GB" w:eastAsia="zh-CN"/>
        </w:rPr>
        <w:t>тайна</w:t>
      </w:r>
      <w:proofErr w:type="spellEnd"/>
      <w:r w:rsidRPr="00983AA2">
        <w:rPr>
          <w:lang w:val="en-GB" w:eastAsia="zh-CN"/>
        </w:rPr>
        <w:t>.</w:t>
      </w:r>
    </w:p>
    <w:p w:rsidR="00983AA2" w:rsidRPr="00983AA2" w:rsidRDefault="00983AA2" w:rsidP="00983AA2">
      <w:pPr>
        <w:numPr>
          <w:ilvl w:val="0"/>
          <w:numId w:val="29"/>
        </w:numPr>
        <w:suppressAutoHyphens/>
        <w:spacing w:after="200" w:line="276" w:lineRule="auto"/>
        <w:ind w:left="0" w:firstLine="570"/>
        <w:jc w:val="both"/>
        <w:rPr>
          <w:lang w:val="en-GB" w:eastAsia="zh-CN"/>
        </w:rPr>
      </w:pPr>
      <w:proofErr w:type="spellStart"/>
      <w:r w:rsidRPr="00983AA2">
        <w:rPr>
          <w:lang w:val="en-GB" w:eastAsia="zh-CN"/>
        </w:rPr>
        <w:t>Не</w:t>
      </w:r>
      <w:proofErr w:type="spellEnd"/>
      <w:r w:rsidRPr="00983AA2">
        <w:rPr>
          <w:lang w:val="en-GB" w:eastAsia="zh-CN"/>
        </w:rPr>
        <w:t xml:space="preserve"> </w:t>
      </w:r>
      <w:proofErr w:type="spellStart"/>
      <w:r w:rsidRPr="00983AA2">
        <w:rPr>
          <w:lang w:val="en-GB" w:eastAsia="zh-CN"/>
        </w:rPr>
        <w:t>бихме</w:t>
      </w:r>
      <w:proofErr w:type="spellEnd"/>
      <w:r w:rsidRPr="00983AA2">
        <w:rPr>
          <w:lang w:val="en-GB" w:eastAsia="zh-CN"/>
        </w:rPr>
        <w:t xml:space="preserve"> </w:t>
      </w:r>
      <w:proofErr w:type="spellStart"/>
      <w:r w:rsidRPr="00983AA2">
        <w:rPr>
          <w:lang w:val="en-GB" w:eastAsia="zh-CN"/>
        </w:rPr>
        <w:t>желали</w:t>
      </w:r>
      <w:proofErr w:type="spellEnd"/>
      <w:r w:rsidRPr="00983AA2">
        <w:rPr>
          <w:lang w:val="en-GB" w:eastAsia="zh-CN"/>
        </w:rPr>
        <w:t xml:space="preserve"> </w:t>
      </w:r>
      <w:proofErr w:type="spellStart"/>
      <w:r w:rsidRPr="00983AA2">
        <w:rPr>
          <w:lang w:val="en-GB" w:eastAsia="zh-CN"/>
        </w:rPr>
        <w:t>информацията</w:t>
      </w:r>
      <w:proofErr w:type="spellEnd"/>
      <w:r w:rsidRPr="00983AA2">
        <w:rPr>
          <w:lang w:val="en-GB" w:eastAsia="zh-CN"/>
        </w:rPr>
        <w:t xml:space="preserve"> </w:t>
      </w:r>
      <w:proofErr w:type="spellStart"/>
      <w:r w:rsidRPr="00983AA2">
        <w:rPr>
          <w:lang w:val="en-GB" w:eastAsia="zh-CN"/>
        </w:rPr>
        <w:t>по</w:t>
      </w:r>
      <w:proofErr w:type="spellEnd"/>
      <w:r w:rsidRPr="00983AA2">
        <w:rPr>
          <w:lang w:val="en-GB" w:eastAsia="zh-CN"/>
        </w:rPr>
        <w:t xml:space="preserve"> т.1 </w:t>
      </w:r>
      <w:proofErr w:type="spellStart"/>
      <w:r w:rsidRPr="00983AA2">
        <w:rPr>
          <w:lang w:val="en-GB" w:eastAsia="zh-CN"/>
        </w:rPr>
        <w:t>да</w:t>
      </w:r>
      <w:proofErr w:type="spellEnd"/>
      <w:r w:rsidRPr="00983AA2">
        <w:rPr>
          <w:lang w:val="en-GB" w:eastAsia="zh-CN"/>
        </w:rPr>
        <w:t xml:space="preserve"> </w:t>
      </w:r>
      <w:proofErr w:type="spellStart"/>
      <w:r w:rsidRPr="00983AA2">
        <w:rPr>
          <w:lang w:val="en-GB" w:eastAsia="zh-CN"/>
        </w:rPr>
        <w:t>бъде</w:t>
      </w:r>
      <w:proofErr w:type="spellEnd"/>
      <w:r w:rsidRPr="00983AA2">
        <w:rPr>
          <w:lang w:val="en-GB" w:eastAsia="zh-CN"/>
        </w:rPr>
        <w:t xml:space="preserve"> </w:t>
      </w:r>
      <w:proofErr w:type="spellStart"/>
      <w:r w:rsidRPr="00983AA2">
        <w:rPr>
          <w:lang w:val="en-GB" w:eastAsia="zh-CN"/>
        </w:rPr>
        <w:t>разкривана</w:t>
      </w:r>
      <w:proofErr w:type="spellEnd"/>
      <w:r w:rsidRPr="00983AA2">
        <w:rPr>
          <w:lang w:val="en-GB" w:eastAsia="zh-CN"/>
        </w:rPr>
        <w:t xml:space="preserve"> </w:t>
      </w:r>
      <w:proofErr w:type="spellStart"/>
      <w:r w:rsidRPr="00983AA2">
        <w:rPr>
          <w:lang w:val="en-GB" w:eastAsia="zh-CN"/>
        </w:rPr>
        <w:t>от</w:t>
      </w:r>
      <w:proofErr w:type="spellEnd"/>
      <w:r w:rsidRPr="00983AA2">
        <w:rPr>
          <w:lang w:val="en-GB" w:eastAsia="zh-CN"/>
        </w:rPr>
        <w:t xml:space="preserve"> </w:t>
      </w:r>
      <w:proofErr w:type="spellStart"/>
      <w:r w:rsidRPr="00983AA2">
        <w:rPr>
          <w:lang w:val="en-GB" w:eastAsia="zh-CN"/>
        </w:rPr>
        <w:t>възложителя</w:t>
      </w:r>
      <w:proofErr w:type="spellEnd"/>
      <w:r w:rsidRPr="00983AA2">
        <w:rPr>
          <w:lang w:val="en-GB" w:eastAsia="zh-CN"/>
        </w:rPr>
        <w:t xml:space="preserve">, </w:t>
      </w:r>
      <w:proofErr w:type="spellStart"/>
      <w:r w:rsidRPr="00983AA2">
        <w:rPr>
          <w:lang w:val="en-GB" w:eastAsia="zh-CN"/>
        </w:rPr>
        <w:t>освен</w:t>
      </w:r>
      <w:proofErr w:type="spellEnd"/>
      <w:r w:rsidRPr="00983AA2">
        <w:rPr>
          <w:lang w:val="en-GB" w:eastAsia="zh-CN"/>
        </w:rPr>
        <w:t xml:space="preserve"> в </w:t>
      </w:r>
      <w:proofErr w:type="spellStart"/>
      <w:r w:rsidRPr="00983AA2">
        <w:rPr>
          <w:lang w:val="en-GB" w:eastAsia="zh-CN"/>
        </w:rPr>
        <w:t>предвидените</w:t>
      </w:r>
      <w:proofErr w:type="spellEnd"/>
      <w:r w:rsidRPr="00983AA2">
        <w:rPr>
          <w:lang w:val="en-GB" w:eastAsia="zh-CN"/>
        </w:rPr>
        <w:t xml:space="preserve"> </w:t>
      </w:r>
      <w:proofErr w:type="spellStart"/>
      <w:r w:rsidRPr="00983AA2">
        <w:rPr>
          <w:lang w:val="en-GB" w:eastAsia="zh-CN"/>
        </w:rPr>
        <w:t>от</w:t>
      </w:r>
      <w:proofErr w:type="spellEnd"/>
      <w:r w:rsidRPr="00983AA2">
        <w:rPr>
          <w:lang w:val="en-GB" w:eastAsia="zh-CN"/>
        </w:rPr>
        <w:t xml:space="preserve"> </w:t>
      </w:r>
      <w:proofErr w:type="spellStart"/>
      <w:r w:rsidRPr="00983AA2">
        <w:rPr>
          <w:lang w:val="en-GB" w:eastAsia="zh-CN"/>
        </w:rPr>
        <w:t>закона</w:t>
      </w:r>
      <w:proofErr w:type="spellEnd"/>
      <w:r w:rsidRPr="00983AA2">
        <w:rPr>
          <w:lang w:val="en-GB" w:eastAsia="zh-CN"/>
        </w:rPr>
        <w:t xml:space="preserve"> </w:t>
      </w:r>
      <w:proofErr w:type="spellStart"/>
      <w:r w:rsidRPr="00983AA2">
        <w:rPr>
          <w:lang w:val="en-GB" w:eastAsia="zh-CN"/>
        </w:rPr>
        <w:t>случаи</w:t>
      </w:r>
      <w:proofErr w:type="spellEnd"/>
      <w:r w:rsidRPr="00983AA2">
        <w:rPr>
          <w:lang w:val="en-GB" w:eastAsia="zh-CN"/>
        </w:rPr>
        <w:t>.</w:t>
      </w:r>
    </w:p>
    <w:p w:rsidR="00983AA2" w:rsidRPr="00983AA2" w:rsidRDefault="00983AA2" w:rsidP="00983AA2">
      <w:pPr>
        <w:suppressAutoHyphens/>
        <w:jc w:val="both"/>
        <w:rPr>
          <w:lang w:val="en-GB" w:eastAsia="zh-CN"/>
        </w:rPr>
      </w:pPr>
    </w:p>
    <w:p w:rsidR="00983AA2" w:rsidRPr="00983AA2" w:rsidRDefault="00983AA2" w:rsidP="00983AA2">
      <w:pPr>
        <w:suppressAutoHyphens/>
        <w:spacing w:line="200" w:lineRule="atLeast"/>
        <w:contextualSpacing/>
        <w:jc w:val="both"/>
        <w:rPr>
          <w:lang w:val="en-GB" w:eastAsia="zh-CN"/>
        </w:rPr>
      </w:pPr>
      <w:proofErr w:type="spellStart"/>
      <w:proofErr w:type="gramStart"/>
      <w:r w:rsidRPr="00983AA2">
        <w:rPr>
          <w:lang w:val="en-US" w:eastAsia="zh-CN"/>
        </w:rPr>
        <w:t>Известна</w:t>
      </w:r>
      <w:proofErr w:type="spellEnd"/>
      <w:r w:rsidRPr="00983AA2">
        <w:rPr>
          <w:lang w:val="en-US" w:eastAsia="zh-CN"/>
        </w:rPr>
        <w:t xml:space="preserve"> </w:t>
      </w:r>
      <w:proofErr w:type="spellStart"/>
      <w:r w:rsidRPr="00983AA2">
        <w:rPr>
          <w:lang w:val="en-US" w:eastAsia="zh-CN"/>
        </w:rPr>
        <w:t>ми</w:t>
      </w:r>
      <w:proofErr w:type="spellEnd"/>
      <w:r w:rsidRPr="00983AA2">
        <w:rPr>
          <w:lang w:val="en-US" w:eastAsia="zh-CN"/>
        </w:rPr>
        <w:t xml:space="preserve"> е </w:t>
      </w:r>
      <w:proofErr w:type="spellStart"/>
      <w:r w:rsidRPr="00983AA2">
        <w:rPr>
          <w:lang w:val="en-US" w:eastAsia="zh-CN"/>
        </w:rPr>
        <w:t>отговорността</w:t>
      </w:r>
      <w:proofErr w:type="spellEnd"/>
      <w:r w:rsidRPr="00983AA2">
        <w:rPr>
          <w:lang w:val="en-US" w:eastAsia="zh-CN"/>
        </w:rPr>
        <w:t xml:space="preserve"> </w:t>
      </w:r>
      <w:proofErr w:type="spellStart"/>
      <w:r w:rsidRPr="00983AA2">
        <w:rPr>
          <w:lang w:val="en-US" w:eastAsia="zh-CN"/>
        </w:rPr>
        <w:t>по</w:t>
      </w:r>
      <w:proofErr w:type="spellEnd"/>
      <w:r w:rsidRPr="00983AA2">
        <w:rPr>
          <w:lang w:val="en-US" w:eastAsia="zh-CN"/>
        </w:rPr>
        <w:t xml:space="preserve"> чл.313 </w:t>
      </w:r>
      <w:proofErr w:type="spellStart"/>
      <w:r w:rsidRPr="00983AA2">
        <w:rPr>
          <w:lang w:val="en-US" w:eastAsia="zh-CN"/>
        </w:rPr>
        <w:t>от</w:t>
      </w:r>
      <w:proofErr w:type="spellEnd"/>
      <w:r w:rsidRPr="00983AA2">
        <w:rPr>
          <w:lang w:val="en-US" w:eastAsia="zh-CN"/>
        </w:rPr>
        <w:t xml:space="preserve"> </w:t>
      </w:r>
      <w:proofErr w:type="spellStart"/>
      <w:r w:rsidRPr="00983AA2">
        <w:rPr>
          <w:lang w:val="en-US" w:eastAsia="zh-CN"/>
        </w:rPr>
        <w:t>Наказателния</w:t>
      </w:r>
      <w:proofErr w:type="spellEnd"/>
      <w:r w:rsidRPr="00983AA2">
        <w:rPr>
          <w:lang w:val="en-US" w:eastAsia="zh-CN"/>
        </w:rPr>
        <w:t xml:space="preserve"> </w:t>
      </w:r>
      <w:proofErr w:type="spellStart"/>
      <w:r w:rsidRPr="00983AA2">
        <w:rPr>
          <w:lang w:val="en-US" w:eastAsia="zh-CN"/>
        </w:rPr>
        <w:t>кодекс</w:t>
      </w:r>
      <w:proofErr w:type="spellEnd"/>
      <w:r w:rsidRPr="00983AA2">
        <w:rPr>
          <w:lang w:val="en-US" w:eastAsia="zh-CN"/>
        </w:rPr>
        <w:t xml:space="preserve"> </w:t>
      </w:r>
      <w:proofErr w:type="spellStart"/>
      <w:r w:rsidRPr="00983AA2">
        <w:rPr>
          <w:lang w:val="en-US" w:eastAsia="zh-CN"/>
        </w:rPr>
        <w:t>на</w:t>
      </w:r>
      <w:proofErr w:type="spellEnd"/>
      <w:r w:rsidRPr="00983AA2">
        <w:rPr>
          <w:lang w:val="en-US" w:eastAsia="zh-CN"/>
        </w:rPr>
        <w:t xml:space="preserve"> </w:t>
      </w:r>
      <w:proofErr w:type="spellStart"/>
      <w:r w:rsidRPr="00983AA2">
        <w:rPr>
          <w:lang w:val="en-US" w:eastAsia="zh-CN"/>
        </w:rPr>
        <w:t>Република</w:t>
      </w:r>
      <w:proofErr w:type="spellEnd"/>
      <w:r w:rsidRPr="00983AA2">
        <w:rPr>
          <w:lang w:val="en-US" w:eastAsia="zh-CN"/>
        </w:rPr>
        <w:t xml:space="preserve"> </w:t>
      </w:r>
      <w:proofErr w:type="spellStart"/>
      <w:r w:rsidRPr="00983AA2">
        <w:rPr>
          <w:lang w:val="en-US" w:eastAsia="zh-CN"/>
        </w:rPr>
        <w:t>България</w:t>
      </w:r>
      <w:proofErr w:type="spellEnd"/>
      <w:r w:rsidRPr="00983AA2">
        <w:rPr>
          <w:lang w:val="en-US" w:eastAsia="zh-CN"/>
        </w:rPr>
        <w:t xml:space="preserve"> </w:t>
      </w:r>
      <w:proofErr w:type="spellStart"/>
      <w:r w:rsidRPr="00983AA2">
        <w:rPr>
          <w:lang w:val="en-US" w:eastAsia="zh-CN"/>
        </w:rPr>
        <w:t>за</w:t>
      </w:r>
      <w:proofErr w:type="spellEnd"/>
      <w:r w:rsidRPr="00983AA2">
        <w:rPr>
          <w:lang w:val="en-US" w:eastAsia="zh-CN"/>
        </w:rPr>
        <w:t xml:space="preserve"> </w:t>
      </w:r>
      <w:proofErr w:type="spellStart"/>
      <w:r w:rsidRPr="00983AA2">
        <w:rPr>
          <w:lang w:val="en-US" w:eastAsia="zh-CN"/>
        </w:rPr>
        <w:t>неверни</w:t>
      </w:r>
      <w:proofErr w:type="spellEnd"/>
      <w:r w:rsidRPr="00983AA2">
        <w:rPr>
          <w:lang w:val="en-US" w:eastAsia="zh-CN"/>
        </w:rPr>
        <w:t xml:space="preserve"> </w:t>
      </w:r>
      <w:proofErr w:type="spellStart"/>
      <w:r w:rsidRPr="00983AA2">
        <w:rPr>
          <w:lang w:val="en-US" w:eastAsia="zh-CN"/>
        </w:rPr>
        <w:t>данни</w:t>
      </w:r>
      <w:proofErr w:type="spellEnd"/>
      <w:r w:rsidRPr="00983AA2">
        <w:rPr>
          <w:lang w:val="en-US" w:eastAsia="zh-CN"/>
        </w:rPr>
        <w:t>.</w:t>
      </w:r>
      <w:proofErr w:type="gramEnd"/>
      <w:r w:rsidRPr="00983AA2">
        <w:rPr>
          <w:lang w:val="en-US" w:eastAsia="zh-CN"/>
        </w:rPr>
        <w:t xml:space="preserve"> </w:t>
      </w:r>
    </w:p>
    <w:p w:rsidR="00983AA2" w:rsidRPr="00983AA2" w:rsidRDefault="00983AA2" w:rsidP="00983AA2">
      <w:pPr>
        <w:suppressAutoHyphens/>
        <w:spacing w:line="200" w:lineRule="atLeast"/>
        <w:contextualSpacing/>
        <w:jc w:val="center"/>
        <w:rPr>
          <w:lang w:val="en-GB" w:eastAsia="zh-CN"/>
        </w:rPr>
      </w:pPr>
    </w:p>
    <w:p w:rsidR="00983AA2" w:rsidRPr="00983AA2" w:rsidRDefault="00983AA2" w:rsidP="00983AA2">
      <w:pPr>
        <w:suppressAutoHyphens/>
        <w:spacing w:line="200" w:lineRule="atLeast"/>
        <w:contextualSpacing/>
        <w:jc w:val="center"/>
        <w:rPr>
          <w:lang w:eastAsia="zh-CN"/>
        </w:rPr>
      </w:pPr>
    </w:p>
    <w:p w:rsidR="00983AA2" w:rsidRPr="00983AA2" w:rsidRDefault="00983AA2" w:rsidP="00983AA2">
      <w:pPr>
        <w:suppressAutoHyphens/>
        <w:jc w:val="both"/>
        <w:rPr>
          <w:szCs w:val="22"/>
          <w:lang w:val="ru-RU" w:eastAsia="zh-CN"/>
        </w:rPr>
      </w:pPr>
    </w:p>
    <w:p w:rsidR="00983AA2" w:rsidRPr="00983AA2" w:rsidRDefault="00983AA2" w:rsidP="00983AA2">
      <w:pPr>
        <w:suppressAutoHyphens/>
        <w:jc w:val="center"/>
        <w:rPr>
          <w:i/>
          <w:iCs/>
          <w:sz w:val="16"/>
          <w:szCs w:val="16"/>
          <w:lang w:val="ru-RU" w:eastAsia="zh-CN"/>
        </w:rPr>
      </w:pPr>
      <w:r w:rsidRPr="00983AA2">
        <w:rPr>
          <w:szCs w:val="22"/>
          <w:u w:val="single"/>
          <w:lang w:val="ru-RU" w:eastAsia="zh-CN"/>
        </w:rPr>
        <w:tab/>
        <w:t xml:space="preserve">                   </w:t>
      </w:r>
      <w:r w:rsidRPr="00983AA2">
        <w:rPr>
          <w:szCs w:val="22"/>
          <w:u w:val="single"/>
          <w:lang w:val="ru-RU" w:eastAsia="zh-CN"/>
        </w:rPr>
        <w:tab/>
        <w:t xml:space="preserve"> </w:t>
      </w:r>
      <w:r w:rsidRPr="00983AA2">
        <w:rPr>
          <w:szCs w:val="22"/>
          <w:lang w:val="ru-RU" w:eastAsia="zh-CN"/>
        </w:rPr>
        <w:t xml:space="preserve">г.                 </w:t>
      </w:r>
      <w:r w:rsidRPr="00983AA2">
        <w:rPr>
          <w:szCs w:val="22"/>
          <w:lang w:val="ru-RU" w:eastAsia="zh-CN"/>
        </w:rPr>
        <w:tab/>
        <w:t xml:space="preserve">                                     </w:t>
      </w:r>
      <w:r w:rsidRPr="00983AA2">
        <w:rPr>
          <w:szCs w:val="22"/>
          <w:lang w:val="ru-RU" w:eastAsia="zh-CN"/>
        </w:rPr>
        <w:tab/>
      </w:r>
      <w:r w:rsidRPr="00983AA2">
        <w:rPr>
          <w:szCs w:val="22"/>
          <w:lang w:val="ru-RU" w:eastAsia="zh-CN"/>
        </w:rPr>
        <w:tab/>
      </w:r>
      <w:r w:rsidRPr="00983AA2">
        <w:rPr>
          <w:szCs w:val="22"/>
          <w:lang w:val="ru-RU" w:eastAsia="zh-CN"/>
        </w:rPr>
        <w:tab/>
      </w:r>
      <w:proofErr w:type="spellStart"/>
      <w:r w:rsidRPr="00983AA2">
        <w:rPr>
          <w:szCs w:val="22"/>
          <w:lang w:val="ru-RU" w:eastAsia="zh-CN"/>
        </w:rPr>
        <w:t>Декларатор</w:t>
      </w:r>
      <w:proofErr w:type="spellEnd"/>
      <w:r w:rsidRPr="00983AA2">
        <w:rPr>
          <w:szCs w:val="22"/>
          <w:lang w:val="ru-RU" w:eastAsia="zh-CN"/>
        </w:rPr>
        <w:t xml:space="preserve">: </w:t>
      </w:r>
      <w:r w:rsidRPr="00983AA2">
        <w:rPr>
          <w:szCs w:val="22"/>
          <w:lang w:val="ru-RU" w:eastAsia="zh-CN"/>
        </w:rPr>
        <w:softHyphen/>
      </w:r>
      <w:r w:rsidRPr="00983AA2">
        <w:rPr>
          <w:szCs w:val="22"/>
          <w:u w:val="single"/>
          <w:lang w:val="ru-RU" w:eastAsia="zh-CN"/>
        </w:rPr>
        <w:tab/>
      </w:r>
      <w:r w:rsidRPr="00983AA2">
        <w:rPr>
          <w:szCs w:val="22"/>
          <w:u w:val="single"/>
          <w:lang w:val="ru-RU" w:eastAsia="zh-CN"/>
        </w:rPr>
        <w:tab/>
        <w:t xml:space="preserve">                </w:t>
      </w:r>
    </w:p>
    <w:p w:rsidR="00983AA2" w:rsidRPr="00983AA2" w:rsidRDefault="00983AA2" w:rsidP="00983AA2">
      <w:pPr>
        <w:suppressAutoHyphens/>
        <w:rPr>
          <w:lang w:val="en-GB" w:eastAsia="zh-CN"/>
        </w:rPr>
      </w:pPr>
      <w:r w:rsidRPr="00983AA2">
        <w:rPr>
          <w:i/>
          <w:iCs/>
          <w:sz w:val="16"/>
          <w:szCs w:val="16"/>
          <w:lang w:val="ru-RU" w:eastAsia="zh-CN"/>
        </w:rPr>
        <w:t>(</w:t>
      </w:r>
      <w:r w:rsidRPr="00983AA2">
        <w:rPr>
          <w:i/>
          <w:iCs/>
          <w:sz w:val="16"/>
          <w:szCs w:val="16"/>
          <w:lang w:eastAsia="zh-CN"/>
        </w:rPr>
        <w:t>дата на подписване)</w:t>
      </w:r>
      <w:r w:rsidRPr="00983AA2">
        <w:rPr>
          <w:i/>
          <w:iCs/>
          <w:sz w:val="16"/>
          <w:szCs w:val="16"/>
          <w:lang w:val="ru-RU" w:eastAsia="zh-CN"/>
        </w:rPr>
        <w:t xml:space="preserve">                                                                                                                     (</w:t>
      </w:r>
      <w:r w:rsidRPr="00983AA2">
        <w:rPr>
          <w:i/>
          <w:iCs/>
          <w:sz w:val="16"/>
          <w:szCs w:val="16"/>
          <w:lang w:eastAsia="zh-CN"/>
        </w:rPr>
        <w:t xml:space="preserve">Име, фамилия, </w:t>
      </w:r>
      <w:proofErr w:type="spellStart"/>
      <w:r w:rsidRPr="00983AA2">
        <w:rPr>
          <w:i/>
          <w:iCs/>
          <w:sz w:val="16"/>
          <w:szCs w:val="16"/>
          <w:lang w:val="ru-RU" w:eastAsia="zh-CN"/>
        </w:rPr>
        <w:t>подпис</w:t>
      </w:r>
      <w:proofErr w:type="spellEnd"/>
      <w:r w:rsidRPr="00983AA2">
        <w:rPr>
          <w:i/>
          <w:iCs/>
          <w:sz w:val="16"/>
          <w:szCs w:val="16"/>
          <w:lang w:val="ru-RU" w:eastAsia="zh-CN"/>
        </w:rPr>
        <w:t xml:space="preserve">, </w:t>
      </w:r>
      <w:r w:rsidRPr="00983AA2">
        <w:rPr>
          <w:i/>
          <w:iCs/>
          <w:sz w:val="16"/>
          <w:szCs w:val="16"/>
          <w:lang w:eastAsia="zh-CN"/>
        </w:rPr>
        <w:t>печат</w:t>
      </w:r>
      <w:r w:rsidRPr="00983AA2">
        <w:rPr>
          <w:i/>
          <w:iCs/>
          <w:sz w:val="16"/>
          <w:szCs w:val="16"/>
          <w:lang w:val="ru-RU" w:eastAsia="zh-CN"/>
        </w:rPr>
        <w:t>)</w:t>
      </w:r>
    </w:p>
    <w:p w:rsidR="00983AA2" w:rsidRPr="00983AA2" w:rsidRDefault="00983AA2" w:rsidP="00983AA2">
      <w:pPr>
        <w:jc w:val="right"/>
      </w:pPr>
    </w:p>
    <w:p w:rsidR="00983AA2" w:rsidRPr="00983AA2" w:rsidRDefault="00983AA2" w:rsidP="00983AA2">
      <w:pPr>
        <w:spacing w:line="276" w:lineRule="auto"/>
        <w:rPr>
          <w:lang w:eastAsia="bg-BG"/>
        </w:rPr>
      </w:pPr>
    </w:p>
    <w:p w:rsidR="00983AA2" w:rsidRPr="00983AA2" w:rsidRDefault="00983AA2" w:rsidP="00983AA2">
      <w:pPr>
        <w:spacing w:line="276" w:lineRule="auto"/>
        <w:rPr>
          <w:lang w:eastAsia="bg-BG"/>
        </w:rPr>
      </w:pPr>
    </w:p>
    <w:p w:rsidR="00983AA2" w:rsidRPr="00983AA2" w:rsidRDefault="00983AA2" w:rsidP="00983AA2">
      <w:pPr>
        <w:spacing w:line="276" w:lineRule="auto"/>
        <w:rPr>
          <w:lang w:eastAsia="bg-BG"/>
        </w:rPr>
      </w:pPr>
    </w:p>
    <w:p w:rsidR="00983AA2" w:rsidRPr="00983AA2" w:rsidRDefault="00983AA2" w:rsidP="00983AA2">
      <w:pPr>
        <w:ind w:left="6663" w:firstLine="720"/>
        <w:jc w:val="both"/>
      </w:pPr>
    </w:p>
    <w:p w:rsidR="00983AA2" w:rsidRPr="00983AA2" w:rsidRDefault="00983AA2" w:rsidP="00983AA2">
      <w:pPr>
        <w:ind w:left="6663" w:firstLine="720"/>
        <w:jc w:val="both"/>
      </w:pPr>
    </w:p>
    <w:p w:rsidR="00983AA2" w:rsidRPr="00983AA2" w:rsidRDefault="00983AA2" w:rsidP="00983AA2">
      <w:pPr>
        <w:ind w:left="6663" w:firstLine="720"/>
        <w:jc w:val="both"/>
      </w:pPr>
    </w:p>
    <w:p w:rsidR="00983AA2" w:rsidRPr="00983AA2" w:rsidRDefault="00983AA2" w:rsidP="00983AA2">
      <w:pPr>
        <w:ind w:left="6663" w:firstLine="720"/>
        <w:jc w:val="both"/>
      </w:pPr>
    </w:p>
    <w:p w:rsidR="00983AA2" w:rsidRPr="00983AA2" w:rsidRDefault="00983AA2" w:rsidP="00983AA2">
      <w:pPr>
        <w:ind w:left="6663" w:firstLine="720"/>
        <w:jc w:val="both"/>
      </w:pPr>
    </w:p>
    <w:p w:rsidR="0007539C" w:rsidRPr="005656FB" w:rsidRDefault="0007539C" w:rsidP="0007539C">
      <w:pPr>
        <w:spacing w:after="200" w:line="276" w:lineRule="auto"/>
        <w:ind w:firstLine="720"/>
        <w:jc w:val="both"/>
        <w:rPr>
          <w:rFonts w:eastAsia="Calibri"/>
          <w:i/>
        </w:rPr>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Default="00772B5A" w:rsidP="00772B5A">
      <w:pPr>
        <w:keepNext/>
        <w:ind w:firstLine="720"/>
        <w:jc w:val="both"/>
        <w:outlineLvl w:val="2"/>
      </w:pPr>
    </w:p>
    <w:p w:rsidR="00772B5A" w:rsidRPr="0059020A" w:rsidRDefault="00772B5A" w:rsidP="00772B5A">
      <w:pPr>
        <w:keepNext/>
        <w:ind w:firstLine="720"/>
        <w:jc w:val="both"/>
        <w:outlineLvl w:val="2"/>
      </w:pPr>
      <w:bookmarkStart w:id="31" w:name="_GoBack"/>
      <w:bookmarkEnd w:id="31"/>
    </w:p>
    <w:p w:rsidR="00772B5A" w:rsidRPr="007F0D30" w:rsidRDefault="00772B5A" w:rsidP="00772B5A">
      <w:pPr>
        <w:ind w:firstLine="720"/>
        <w:jc w:val="both"/>
        <w:rPr>
          <w:i/>
        </w:rPr>
      </w:pPr>
      <w:r w:rsidRPr="007F0D30">
        <w:rPr>
          <w:i/>
        </w:rPr>
        <w:t>.</w:t>
      </w:r>
    </w:p>
    <w:sectPr w:rsidR="00772B5A" w:rsidRPr="007F0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57A" w:rsidRDefault="0054557A" w:rsidP="005A4006">
      <w:r>
        <w:separator/>
      </w:r>
    </w:p>
  </w:endnote>
  <w:endnote w:type="continuationSeparator" w:id="0">
    <w:p w:rsidR="0054557A" w:rsidRDefault="0054557A" w:rsidP="005A4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Optima">
    <w:altName w:val="Century Gothic"/>
    <w:charset w:val="00"/>
    <w:family w:val="swiss"/>
    <w:pitch w:val="variable"/>
    <w:sig w:usb0="00000007" w:usb1="00000000" w:usb2="00000000" w:usb3="00000000" w:csb0="00000093" w:csb1="00000000"/>
  </w:font>
  <w:font w:name="Helv">
    <w:altName w:val="Arial"/>
    <w:panose1 w:val="020B060402020203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57A" w:rsidRDefault="0054557A" w:rsidP="005A4006">
      <w:r>
        <w:separator/>
      </w:r>
    </w:p>
  </w:footnote>
  <w:footnote w:type="continuationSeparator" w:id="0">
    <w:p w:rsidR="0054557A" w:rsidRDefault="0054557A" w:rsidP="005A4006">
      <w:r>
        <w:continuationSeparator/>
      </w:r>
    </w:p>
  </w:footnote>
  <w:footnote w:id="1">
    <w:p w:rsidR="00681909" w:rsidRPr="00084FA5" w:rsidRDefault="00681909" w:rsidP="005A4006">
      <w:pPr>
        <w:pStyle w:val="af6"/>
        <w:rPr>
          <w:lang w:val="ru-RU"/>
        </w:rPr>
      </w:pPr>
    </w:p>
  </w:footnote>
  <w:footnote w:id="2">
    <w:p w:rsidR="00681909" w:rsidRPr="00084FA5" w:rsidRDefault="00681909" w:rsidP="005A4006">
      <w:pPr>
        <w:pStyle w:val="af6"/>
        <w:spacing w:before="120"/>
        <w:rPr>
          <w:lang w:val="ru-RU"/>
        </w:rPr>
      </w:pPr>
      <w:r w:rsidRPr="00181978">
        <w:rPr>
          <w:rStyle w:val="af8"/>
        </w:rPr>
        <w:footnoteRef/>
      </w:r>
      <w:r w:rsidRPr="00084FA5">
        <w:rPr>
          <w:lang w:val="ru-RU"/>
        </w:rPr>
        <w:t xml:space="preserve"> </w:t>
      </w:r>
      <w:proofErr w:type="spellStart"/>
      <w:r w:rsidRPr="00084FA5">
        <w:rPr>
          <w:lang w:val="ru-RU"/>
        </w:rPr>
        <w:t>Тази</w:t>
      </w:r>
      <w:proofErr w:type="spellEnd"/>
      <w:r w:rsidRPr="00084FA5">
        <w:rPr>
          <w:lang w:val="ru-RU"/>
        </w:rPr>
        <w:t xml:space="preserve"> клауза е приложима, </w:t>
      </w:r>
      <w:proofErr w:type="spellStart"/>
      <w:r w:rsidRPr="00084FA5">
        <w:rPr>
          <w:lang w:val="ru-RU"/>
        </w:rPr>
        <w:t>когато</w:t>
      </w:r>
      <w:proofErr w:type="spellEnd"/>
      <w:r w:rsidRPr="00084FA5">
        <w:rPr>
          <w:lang w:val="ru-RU"/>
        </w:rPr>
        <w:t xml:space="preserve"> </w:t>
      </w:r>
      <w:proofErr w:type="spellStart"/>
      <w:r w:rsidRPr="00084FA5">
        <w:rPr>
          <w:lang w:val="ru-RU"/>
        </w:rPr>
        <w:t>изпълнителят</w:t>
      </w:r>
      <w:proofErr w:type="spellEnd"/>
      <w:r w:rsidRPr="00084FA5">
        <w:rPr>
          <w:lang w:val="ru-RU"/>
        </w:rPr>
        <w:t xml:space="preserve"> е </w:t>
      </w:r>
      <w:proofErr w:type="spellStart"/>
      <w:r w:rsidRPr="00084FA5">
        <w:rPr>
          <w:lang w:val="ru-RU"/>
        </w:rPr>
        <w:t>чуждестранно</w:t>
      </w:r>
      <w:proofErr w:type="spellEnd"/>
      <w:r w:rsidRPr="00084FA5">
        <w:rPr>
          <w:lang w:val="ru-RU"/>
        </w:rPr>
        <w:t xml:space="preserve"> </w:t>
      </w:r>
      <w:proofErr w:type="gramStart"/>
      <w:r w:rsidRPr="00084FA5">
        <w:rPr>
          <w:lang w:val="ru-RU"/>
        </w:rPr>
        <w:t>лице</w:t>
      </w:r>
      <w:proofErr w:type="gramEnd"/>
      <w:r w:rsidRPr="00084FA5">
        <w:rPr>
          <w:lang w:val="ru-RU"/>
        </w:rPr>
        <w:t>.</w:t>
      </w:r>
    </w:p>
  </w:footnote>
  <w:footnote w:id="3">
    <w:p w:rsidR="00681909" w:rsidRDefault="00681909" w:rsidP="00983AA2">
      <w:pPr>
        <w:pStyle w:val="af6"/>
      </w:pPr>
      <w:r>
        <w:rPr>
          <w:rStyle w:val="af8"/>
        </w:rPr>
        <w:footnoteRef/>
      </w:r>
      <w:r>
        <w:t xml:space="preserve"> </w:t>
      </w:r>
      <w:proofErr w:type="spellStart"/>
      <w:r>
        <w:t>Декларацията</w:t>
      </w:r>
      <w:proofErr w:type="spellEnd"/>
      <w:r>
        <w:t xml:space="preserve"> </w:t>
      </w:r>
      <w:proofErr w:type="spellStart"/>
      <w:r>
        <w:t>се</w:t>
      </w:r>
      <w:proofErr w:type="spellEnd"/>
      <w:r>
        <w:t xml:space="preserve"> </w:t>
      </w:r>
      <w:proofErr w:type="spellStart"/>
      <w:r>
        <w:t>представя</w:t>
      </w:r>
      <w:proofErr w:type="spellEnd"/>
      <w:r>
        <w:t xml:space="preserve"> </w:t>
      </w:r>
      <w:proofErr w:type="spellStart"/>
      <w:r>
        <w:t>само</w:t>
      </w:r>
      <w:proofErr w:type="spellEnd"/>
      <w:r>
        <w:t xml:space="preserve"> в </w:t>
      </w:r>
      <w:proofErr w:type="spellStart"/>
      <w:r w:rsidRPr="009078ED">
        <w:t>случай</w:t>
      </w:r>
      <w:proofErr w:type="spellEnd"/>
      <w:r w:rsidRPr="009078ED">
        <w:t xml:space="preserve">, </w:t>
      </w:r>
      <w:proofErr w:type="spellStart"/>
      <w:r w:rsidRPr="009078ED">
        <w:t>че</w:t>
      </w:r>
      <w:proofErr w:type="spellEnd"/>
      <w:r w:rsidRPr="009078ED">
        <w:t xml:space="preserve"> </w:t>
      </w:r>
      <w:proofErr w:type="spellStart"/>
      <w:r w:rsidRPr="009078ED">
        <w:t>идентификацията</w:t>
      </w:r>
      <w:proofErr w:type="spellEnd"/>
      <w:r w:rsidRPr="009078ED">
        <w:t xml:space="preserve"> </w:t>
      </w:r>
      <w:proofErr w:type="spellStart"/>
      <w:r w:rsidRPr="009078ED">
        <w:t>на</w:t>
      </w:r>
      <w:proofErr w:type="spellEnd"/>
      <w:r w:rsidRPr="009078ED">
        <w:t xml:space="preserve"> </w:t>
      </w:r>
      <w:proofErr w:type="spellStart"/>
      <w:r w:rsidRPr="009078ED">
        <w:t>действителния</w:t>
      </w:r>
      <w:proofErr w:type="spellEnd"/>
      <w:r w:rsidRPr="009078ED">
        <w:t xml:space="preserve"> </w:t>
      </w:r>
      <w:proofErr w:type="spellStart"/>
      <w:r w:rsidRPr="009078ED">
        <w:t>собственик</w:t>
      </w:r>
      <w:proofErr w:type="spellEnd"/>
      <w:r w:rsidRPr="009078ED">
        <w:t xml:space="preserve"> </w:t>
      </w:r>
      <w:proofErr w:type="spellStart"/>
      <w:r w:rsidRPr="009078ED">
        <w:t>на</w:t>
      </w:r>
      <w:proofErr w:type="spellEnd"/>
      <w:r w:rsidRPr="009078ED">
        <w:t xml:space="preserve"> </w:t>
      </w:r>
      <w:proofErr w:type="spellStart"/>
      <w:r w:rsidRPr="009078ED">
        <w:t>юридическото</w:t>
      </w:r>
      <w:proofErr w:type="spellEnd"/>
      <w:r w:rsidRPr="009078ED">
        <w:t xml:space="preserve"> </w:t>
      </w:r>
      <w:proofErr w:type="spellStart"/>
      <w:r w:rsidRPr="009078ED">
        <w:t>лице</w:t>
      </w:r>
      <w:proofErr w:type="spellEnd"/>
      <w:r>
        <w:t xml:space="preserve">, </w:t>
      </w:r>
      <w:proofErr w:type="spellStart"/>
      <w:r>
        <w:t>за</w:t>
      </w:r>
      <w:proofErr w:type="spellEnd"/>
      <w:r>
        <w:t xml:space="preserve"> </w:t>
      </w:r>
      <w:proofErr w:type="spellStart"/>
      <w:r>
        <w:t>целите</w:t>
      </w:r>
      <w:proofErr w:type="spellEnd"/>
      <w:r>
        <w:t xml:space="preserve"> </w:t>
      </w:r>
      <w:proofErr w:type="spellStart"/>
      <w:r>
        <w:t>на</w:t>
      </w:r>
      <w:proofErr w:type="spellEnd"/>
      <w:r>
        <w:t xml:space="preserve"> </w:t>
      </w:r>
      <w:proofErr w:type="spellStart"/>
      <w:r>
        <w:t>Закона</w:t>
      </w:r>
      <w:proofErr w:type="spellEnd"/>
      <w:r>
        <w:t xml:space="preserve"> </w:t>
      </w:r>
      <w:proofErr w:type="spellStart"/>
      <w:r>
        <w:t>за</w:t>
      </w:r>
      <w:proofErr w:type="spellEnd"/>
      <w:r>
        <w:t xml:space="preserve"> </w:t>
      </w:r>
      <w:proofErr w:type="spellStart"/>
      <w:r>
        <w:t>мерките</w:t>
      </w:r>
      <w:proofErr w:type="spellEnd"/>
      <w:r>
        <w:t xml:space="preserve"> </w:t>
      </w:r>
      <w:proofErr w:type="spellStart"/>
      <w:r>
        <w:t>срещу</w:t>
      </w:r>
      <w:proofErr w:type="spellEnd"/>
      <w:r>
        <w:t xml:space="preserve"> </w:t>
      </w:r>
      <w:proofErr w:type="spellStart"/>
      <w:r>
        <w:t>изпирането</w:t>
      </w:r>
      <w:proofErr w:type="spellEnd"/>
      <w:r>
        <w:t xml:space="preserve"> </w:t>
      </w:r>
      <w:proofErr w:type="spellStart"/>
      <w:r>
        <w:t>на</w:t>
      </w:r>
      <w:proofErr w:type="spellEnd"/>
      <w:r>
        <w:t xml:space="preserve"> </w:t>
      </w:r>
      <w:proofErr w:type="spellStart"/>
      <w:r>
        <w:t>пари</w:t>
      </w:r>
      <w:proofErr w:type="spellEnd"/>
      <w:r>
        <w:t>,</w:t>
      </w:r>
      <w:r w:rsidRPr="009078ED">
        <w:t xml:space="preserve"> </w:t>
      </w:r>
      <w:proofErr w:type="spellStart"/>
      <w:r w:rsidRPr="009078ED">
        <w:t>не</w:t>
      </w:r>
      <w:proofErr w:type="spellEnd"/>
      <w:r w:rsidRPr="009078ED">
        <w:t xml:space="preserve"> </w:t>
      </w:r>
      <w:proofErr w:type="spellStart"/>
      <w:r w:rsidRPr="009078ED">
        <w:t>може</w:t>
      </w:r>
      <w:proofErr w:type="spellEnd"/>
      <w:r w:rsidRPr="009078ED">
        <w:t xml:space="preserve"> </w:t>
      </w:r>
      <w:proofErr w:type="spellStart"/>
      <w:r w:rsidRPr="009078ED">
        <w:t>да</w:t>
      </w:r>
      <w:proofErr w:type="spellEnd"/>
      <w:r w:rsidRPr="009078ED">
        <w:t xml:space="preserve"> </w:t>
      </w:r>
      <w:proofErr w:type="spellStart"/>
      <w:r w:rsidRPr="009078ED">
        <w:t>бъде</w:t>
      </w:r>
      <w:proofErr w:type="spellEnd"/>
      <w:r w:rsidRPr="009078ED">
        <w:t xml:space="preserve"> </w:t>
      </w:r>
      <w:proofErr w:type="spellStart"/>
      <w:r w:rsidRPr="009078ED">
        <w:t>извършена</w:t>
      </w:r>
      <w:proofErr w:type="spellEnd"/>
      <w:r w:rsidRPr="009078ED">
        <w:t xml:space="preserve"> </w:t>
      </w:r>
      <w:proofErr w:type="spellStart"/>
      <w:r w:rsidRPr="009078ED">
        <w:t>чрез</w:t>
      </w:r>
      <w:proofErr w:type="spellEnd"/>
      <w:r w:rsidRPr="009078ED">
        <w:t xml:space="preserve"> </w:t>
      </w:r>
      <w:proofErr w:type="spellStart"/>
      <w:r w:rsidRPr="009078ED">
        <w:t>вписаните</w:t>
      </w:r>
      <w:proofErr w:type="spellEnd"/>
      <w:r w:rsidRPr="009078ED">
        <w:t xml:space="preserve"> в </w:t>
      </w:r>
      <w:proofErr w:type="spellStart"/>
      <w:r w:rsidRPr="009078ED">
        <w:t>Търговския</w:t>
      </w:r>
      <w:proofErr w:type="spellEnd"/>
      <w:r w:rsidRPr="009078ED">
        <w:t xml:space="preserve"> </w:t>
      </w:r>
      <w:proofErr w:type="spellStart"/>
      <w:r w:rsidRPr="009078ED">
        <w:t>регистър</w:t>
      </w:r>
      <w:proofErr w:type="spellEnd"/>
      <w:r>
        <w:t xml:space="preserve"> </w:t>
      </w:r>
      <w:proofErr w:type="spellStart"/>
      <w:r>
        <w:t>към</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вписванията</w:t>
      </w:r>
      <w:proofErr w:type="spellEnd"/>
      <w:r w:rsidRPr="009078ED">
        <w:t xml:space="preserve"> </w:t>
      </w:r>
      <w:proofErr w:type="spellStart"/>
      <w:r w:rsidRPr="009078ED">
        <w:t>данни</w:t>
      </w:r>
      <w:proofErr w:type="spellEnd"/>
      <w:r>
        <w:t xml:space="preserve"> и </w:t>
      </w:r>
      <w:proofErr w:type="spellStart"/>
      <w:r w:rsidRPr="004E32B1">
        <w:t>липса</w:t>
      </w:r>
      <w:proofErr w:type="spellEnd"/>
      <w:r w:rsidRPr="004E32B1">
        <w:t xml:space="preserve"> </w:t>
      </w:r>
      <w:proofErr w:type="spellStart"/>
      <w:r w:rsidRPr="004E32B1">
        <w:t>на</w:t>
      </w:r>
      <w:proofErr w:type="spellEnd"/>
      <w:r w:rsidRPr="004E32B1">
        <w:t xml:space="preserve"> </w:t>
      </w:r>
      <w:proofErr w:type="spellStart"/>
      <w:r w:rsidRPr="004E32B1">
        <w:t>възможност</w:t>
      </w:r>
      <w:proofErr w:type="spellEnd"/>
      <w:r w:rsidRPr="004E32B1">
        <w:t xml:space="preserve"> </w:t>
      </w:r>
      <w:proofErr w:type="spellStart"/>
      <w:r w:rsidRPr="004E32B1">
        <w:t>за</w:t>
      </w:r>
      <w:proofErr w:type="spellEnd"/>
      <w:r w:rsidRPr="004E32B1">
        <w:t xml:space="preserve"> </w:t>
      </w:r>
      <w:proofErr w:type="spellStart"/>
      <w:r w:rsidRPr="004E32B1">
        <w:t>пре</w:t>
      </w:r>
      <w:r>
        <w:t>дставяне</w:t>
      </w:r>
      <w:proofErr w:type="spellEnd"/>
      <w:r>
        <w:t xml:space="preserve"> </w:t>
      </w:r>
      <w:proofErr w:type="spellStart"/>
      <w:r>
        <w:t>на</w:t>
      </w:r>
      <w:proofErr w:type="spellEnd"/>
      <w:r>
        <w:t xml:space="preserve"> </w:t>
      </w:r>
      <w:proofErr w:type="spellStart"/>
      <w:r>
        <w:t>документите</w:t>
      </w:r>
      <w:proofErr w:type="spellEnd"/>
      <w:r>
        <w:t xml:space="preserve"> </w:t>
      </w:r>
      <w:proofErr w:type="spellStart"/>
      <w:r>
        <w:t>по</w:t>
      </w:r>
      <w:proofErr w:type="spellEnd"/>
      <w:r>
        <w:t xml:space="preserve"> </w:t>
      </w:r>
      <w:proofErr w:type="spellStart"/>
      <w:r>
        <w:t>чл</w:t>
      </w:r>
      <w:proofErr w:type="spellEnd"/>
      <w:r>
        <w:t xml:space="preserve">. </w:t>
      </w:r>
      <w:proofErr w:type="gramStart"/>
      <w:r>
        <w:t xml:space="preserve">59, </w:t>
      </w:r>
      <w:proofErr w:type="spellStart"/>
      <w:r>
        <w:t>ал</w:t>
      </w:r>
      <w:proofErr w:type="spellEnd"/>
      <w:r>
        <w:t>.</w:t>
      </w:r>
      <w:proofErr w:type="gramEnd"/>
      <w:r>
        <w:t xml:space="preserve"> </w:t>
      </w:r>
      <w:proofErr w:type="gramStart"/>
      <w:r>
        <w:t xml:space="preserve">1, т. 1 и 2 </w:t>
      </w:r>
      <w:proofErr w:type="spellStart"/>
      <w:r>
        <w:t>от</w:t>
      </w:r>
      <w:proofErr w:type="spellEnd"/>
      <w:r>
        <w:t xml:space="preserve"> </w:t>
      </w:r>
      <w:r w:rsidRPr="004E32B1">
        <w:t>ЗМИП</w:t>
      </w:r>
      <w:r>
        <w:t xml:space="preserve"> </w:t>
      </w:r>
      <w:proofErr w:type="spellStart"/>
      <w:r>
        <w:t>към</w:t>
      </w:r>
      <w:proofErr w:type="spellEnd"/>
      <w:r>
        <w:t xml:space="preserve"> </w:t>
      </w:r>
      <w:proofErr w:type="spellStart"/>
      <w:r>
        <w:t>офертата</w:t>
      </w:r>
      <w:proofErr w:type="spellEnd"/>
      <w:r>
        <w:t>.</w:t>
      </w:r>
      <w:proofErr w:type="gramEnd"/>
    </w:p>
    <w:p w:rsidR="00681909" w:rsidRDefault="00681909" w:rsidP="00983AA2">
      <w:pPr>
        <w:pStyle w:val="af6"/>
      </w:pPr>
      <w:proofErr w:type="spellStart"/>
      <w:r>
        <w:t>Декларацията</w:t>
      </w:r>
      <w:proofErr w:type="spellEnd"/>
      <w:r>
        <w:t xml:space="preserve"> </w:t>
      </w:r>
      <w:proofErr w:type="spellStart"/>
      <w:r>
        <w:t>се</w:t>
      </w:r>
      <w:proofErr w:type="spellEnd"/>
      <w:r>
        <w:t xml:space="preserve"> </w:t>
      </w:r>
      <w:proofErr w:type="spellStart"/>
      <w:r>
        <w:t>представя</w:t>
      </w:r>
      <w:proofErr w:type="spellEnd"/>
      <w:r>
        <w:t xml:space="preserve"> </w:t>
      </w:r>
      <w:proofErr w:type="spellStart"/>
      <w:r>
        <w:t>за</w:t>
      </w:r>
      <w:proofErr w:type="spellEnd"/>
      <w:r>
        <w:t>:</w:t>
      </w:r>
    </w:p>
    <w:p w:rsidR="00681909" w:rsidRDefault="00681909" w:rsidP="00983AA2">
      <w:pPr>
        <w:pStyle w:val="af6"/>
        <w:widowControl w:val="0"/>
        <w:numPr>
          <w:ilvl w:val="0"/>
          <w:numId w:val="27"/>
        </w:numPr>
        <w:tabs>
          <w:tab w:val="left" w:pos="-720"/>
          <w:tab w:val="left" w:pos="284"/>
        </w:tabs>
        <w:suppressAutoHyphens/>
        <w:ind w:left="142" w:firstLine="0"/>
        <w:jc w:val="both"/>
      </w:pPr>
      <w:r>
        <w:t xml:space="preserve"> </w:t>
      </w:r>
      <w:proofErr w:type="spellStart"/>
      <w:proofErr w:type="gramStart"/>
      <w:r>
        <w:t>участници</w:t>
      </w:r>
      <w:proofErr w:type="spellEnd"/>
      <w:proofErr w:type="gramEnd"/>
      <w:r>
        <w:t xml:space="preserve"> – </w:t>
      </w:r>
      <w:proofErr w:type="spellStart"/>
      <w:r>
        <w:t>юридически</w:t>
      </w:r>
      <w:proofErr w:type="spellEnd"/>
      <w:r>
        <w:t xml:space="preserve"> </w:t>
      </w:r>
      <w:proofErr w:type="spellStart"/>
      <w:r>
        <w:t>лица</w:t>
      </w:r>
      <w:proofErr w:type="spellEnd"/>
      <w:r>
        <w:t xml:space="preserve">. В </w:t>
      </w:r>
      <w:proofErr w:type="spellStart"/>
      <w:r>
        <w:t>този</w:t>
      </w:r>
      <w:proofErr w:type="spellEnd"/>
      <w:r>
        <w:t xml:space="preserve"> </w:t>
      </w:r>
      <w:proofErr w:type="spellStart"/>
      <w:r>
        <w:t>случай</w:t>
      </w:r>
      <w:proofErr w:type="spellEnd"/>
      <w:r>
        <w:t xml:space="preserve">, </w:t>
      </w:r>
      <w:proofErr w:type="spellStart"/>
      <w:r>
        <w:t>декларацията</w:t>
      </w:r>
      <w:proofErr w:type="spellEnd"/>
      <w:r>
        <w:t xml:space="preserve"> </w:t>
      </w:r>
      <w:proofErr w:type="spellStart"/>
      <w:r>
        <w:t>се</w:t>
      </w:r>
      <w:proofErr w:type="spellEnd"/>
      <w:r>
        <w:t xml:space="preserve"> </w:t>
      </w:r>
      <w:proofErr w:type="spellStart"/>
      <w:r>
        <w:t>подписва</w:t>
      </w:r>
      <w:proofErr w:type="spellEnd"/>
      <w:r>
        <w:t xml:space="preserve"> </w:t>
      </w:r>
      <w:proofErr w:type="spellStart"/>
      <w:r>
        <w:t>от</w:t>
      </w:r>
      <w:proofErr w:type="spellEnd"/>
      <w:r>
        <w:t xml:space="preserve"> </w:t>
      </w:r>
      <w:proofErr w:type="spellStart"/>
      <w:r>
        <w:t>представляващия</w:t>
      </w:r>
      <w:proofErr w:type="spellEnd"/>
      <w:r>
        <w:t>/</w:t>
      </w:r>
      <w:proofErr w:type="spellStart"/>
      <w:r>
        <w:t>ите</w:t>
      </w:r>
      <w:proofErr w:type="spellEnd"/>
      <w:r>
        <w:t xml:space="preserve"> </w:t>
      </w:r>
      <w:proofErr w:type="spellStart"/>
      <w:r>
        <w:t>юридическото</w:t>
      </w:r>
      <w:proofErr w:type="spellEnd"/>
      <w:r>
        <w:t xml:space="preserve"> </w:t>
      </w:r>
      <w:proofErr w:type="spellStart"/>
      <w:r>
        <w:t>лице</w:t>
      </w:r>
      <w:proofErr w:type="spellEnd"/>
      <w:r>
        <w:t xml:space="preserve">, </w:t>
      </w:r>
      <w:proofErr w:type="spellStart"/>
      <w:r>
        <w:t>съгласно</w:t>
      </w:r>
      <w:proofErr w:type="spellEnd"/>
      <w:r>
        <w:t xml:space="preserve"> </w:t>
      </w:r>
      <w:proofErr w:type="spellStart"/>
      <w:r>
        <w:t>актуалната</w:t>
      </w:r>
      <w:proofErr w:type="spellEnd"/>
      <w:r>
        <w:t xml:space="preserve"> </w:t>
      </w:r>
      <w:proofErr w:type="spellStart"/>
      <w:r>
        <w:t>търговска</w:t>
      </w:r>
      <w:proofErr w:type="spellEnd"/>
      <w:r>
        <w:t xml:space="preserve"> </w:t>
      </w:r>
      <w:proofErr w:type="spellStart"/>
      <w:r>
        <w:t>регистрация</w:t>
      </w:r>
      <w:proofErr w:type="spellEnd"/>
      <w:r>
        <w:t>;</w:t>
      </w:r>
    </w:p>
    <w:p w:rsidR="00681909" w:rsidRDefault="00681909" w:rsidP="00983AA2">
      <w:pPr>
        <w:pStyle w:val="af6"/>
        <w:widowControl w:val="0"/>
        <w:numPr>
          <w:ilvl w:val="0"/>
          <w:numId w:val="27"/>
        </w:numPr>
        <w:tabs>
          <w:tab w:val="left" w:pos="-720"/>
          <w:tab w:val="left" w:pos="284"/>
        </w:tabs>
        <w:suppressAutoHyphens/>
        <w:ind w:left="142" w:firstLine="0"/>
        <w:jc w:val="both"/>
      </w:pPr>
      <w:r>
        <w:t xml:space="preserve"> </w:t>
      </w:r>
      <w:proofErr w:type="spellStart"/>
      <w:proofErr w:type="gramStart"/>
      <w:r>
        <w:t>членове</w:t>
      </w:r>
      <w:proofErr w:type="spellEnd"/>
      <w:proofErr w:type="gramEnd"/>
      <w:r>
        <w:t xml:space="preserve"> </w:t>
      </w:r>
      <w:proofErr w:type="spellStart"/>
      <w:r>
        <w:t>на</w:t>
      </w:r>
      <w:proofErr w:type="spellEnd"/>
      <w:r>
        <w:t xml:space="preserve"> </w:t>
      </w:r>
      <w:proofErr w:type="spellStart"/>
      <w:r>
        <w:t>обединение</w:t>
      </w:r>
      <w:proofErr w:type="spellEnd"/>
      <w:r>
        <w:t xml:space="preserve"> - </w:t>
      </w:r>
      <w:proofErr w:type="spellStart"/>
      <w:r>
        <w:t>неперсонифицирано</w:t>
      </w:r>
      <w:proofErr w:type="spellEnd"/>
      <w:r>
        <w:t xml:space="preserve"> </w:t>
      </w:r>
      <w:proofErr w:type="spellStart"/>
      <w:r>
        <w:t>дружество</w:t>
      </w:r>
      <w:proofErr w:type="spellEnd"/>
      <w:r>
        <w:t xml:space="preserve">, </w:t>
      </w:r>
      <w:proofErr w:type="spellStart"/>
      <w:r>
        <w:t>които</w:t>
      </w:r>
      <w:proofErr w:type="spellEnd"/>
      <w:r>
        <w:t xml:space="preserve"> </w:t>
      </w:r>
      <w:proofErr w:type="spellStart"/>
      <w:r>
        <w:t>са</w:t>
      </w:r>
      <w:proofErr w:type="spellEnd"/>
      <w:r>
        <w:t xml:space="preserve"> </w:t>
      </w:r>
      <w:proofErr w:type="spellStart"/>
      <w:r>
        <w:t>юридически</w:t>
      </w:r>
      <w:proofErr w:type="spellEnd"/>
      <w:r>
        <w:t xml:space="preserve"> </w:t>
      </w:r>
      <w:proofErr w:type="spellStart"/>
      <w:r>
        <w:t>лица</w:t>
      </w:r>
      <w:proofErr w:type="spellEnd"/>
      <w:r>
        <w:t xml:space="preserve">. В </w:t>
      </w:r>
      <w:proofErr w:type="spellStart"/>
      <w:r>
        <w:t>този</w:t>
      </w:r>
      <w:proofErr w:type="spellEnd"/>
      <w:r>
        <w:t xml:space="preserve"> </w:t>
      </w:r>
      <w:proofErr w:type="spellStart"/>
      <w:r>
        <w:t>случай</w:t>
      </w:r>
      <w:proofErr w:type="spellEnd"/>
      <w:r>
        <w:t xml:space="preserve">, </w:t>
      </w:r>
      <w:proofErr w:type="spellStart"/>
      <w:r>
        <w:t>декларацията</w:t>
      </w:r>
      <w:proofErr w:type="spellEnd"/>
      <w:r>
        <w:t xml:space="preserve"> </w:t>
      </w:r>
      <w:proofErr w:type="spellStart"/>
      <w:r>
        <w:t>се</w:t>
      </w:r>
      <w:proofErr w:type="spellEnd"/>
      <w:r>
        <w:t xml:space="preserve"> </w:t>
      </w:r>
      <w:proofErr w:type="spellStart"/>
      <w:r>
        <w:t>подписва</w:t>
      </w:r>
      <w:proofErr w:type="spellEnd"/>
      <w:r>
        <w:t xml:space="preserve"> </w:t>
      </w:r>
      <w:proofErr w:type="spellStart"/>
      <w:r>
        <w:t>от</w:t>
      </w:r>
      <w:proofErr w:type="spellEnd"/>
      <w:r>
        <w:t xml:space="preserve"> </w:t>
      </w:r>
      <w:proofErr w:type="spellStart"/>
      <w:r>
        <w:t>представляващия</w:t>
      </w:r>
      <w:proofErr w:type="spellEnd"/>
      <w:r>
        <w:t>/</w:t>
      </w:r>
      <w:proofErr w:type="spellStart"/>
      <w:r>
        <w:t>ите</w:t>
      </w:r>
      <w:proofErr w:type="spellEnd"/>
      <w:r>
        <w:t xml:space="preserve"> </w:t>
      </w:r>
      <w:proofErr w:type="spellStart"/>
      <w:r>
        <w:t>юридическото</w:t>
      </w:r>
      <w:proofErr w:type="spellEnd"/>
      <w:r>
        <w:t xml:space="preserve"> </w:t>
      </w:r>
      <w:proofErr w:type="spellStart"/>
      <w:r>
        <w:t>лице</w:t>
      </w:r>
      <w:proofErr w:type="spellEnd"/>
      <w:r>
        <w:t xml:space="preserve"> – </w:t>
      </w:r>
      <w:proofErr w:type="spellStart"/>
      <w:r>
        <w:t>член</w:t>
      </w:r>
      <w:proofErr w:type="spellEnd"/>
      <w:r>
        <w:t xml:space="preserve"> </w:t>
      </w:r>
      <w:proofErr w:type="spellStart"/>
      <w:r>
        <w:t>на</w:t>
      </w:r>
      <w:proofErr w:type="spellEnd"/>
      <w:r>
        <w:t xml:space="preserve"> </w:t>
      </w:r>
      <w:proofErr w:type="spellStart"/>
      <w:r>
        <w:t>обединението</w:t>
      </w:r>
      <w:proofErr w:type="spellEnd"/>
      <w:r>
        <w:t xml:space="preserve">, </w:t>
      </w:r>
      <w:proofErr w:type="spellStart"/>
      <w:r>
        <w:t>съгласно</w:t>
      </w:r>
      <w:proofErr w:type="spellEnd"/>
      <w:r>
        <w:t xml:space="preserve"> </w:t>
      </w:r>
      <w:proofErr w:type="spellStart"/>
      <w:r>
        <w:t>актуалната</w:t>
      </w:r>
      <w:proofErr w:type="spellEnd"/>
      <w:r>
        <w:t xml:space="preserve"> </w:t>
      </w:r>
      <w:proofErr w:type="spellStart"/>
      <w:r>
        <w:t>търговска</w:t>
      </w:r>
      <w:proofErr w:type="spellEnd"/>
      <w:r>
        <w:t xml:space="preserve"> </w:t>
      </w:r>
      <w:proofErr w:type="spellStart"/>
      <w:r>
        <w:t>регистрация</w:t>
      </w:r>
      <w:proofErr w:type="spellEnd"/>
      <w:r>
        <w:t>. .</w:t>
      </w:r>
    </w:p>
    <w:p w:rsidR="00681909" w:rsidRDefault="00681909" w:rsidP="00983AA2">
      <w:pPr>
        <w:pStyle w:val="af6"/>
        <w:widowControl w:val="0"/>
        <w:tabs>
          <w:tab w:val="left" w:pos="-720"/>
          <w:tab w:val="left" w:pos="284"/>
        </w:tabs>
        <w:suppressAutoHyphens/>
        <w:jc w:val="both"/>
      </w:pPr>
    </w:p>
    <w:p w:rsidR="00681909" w:rsidRDefault="00681909" w:rsidP="00983AA2">
      <w:pPr>
        <w:pStyle w:val="af6"/>
        <w:widowControl w:val="0"/>
        <w:tabs>
          <w:tab w:val="left" w:pos="-720"/>
          <w:tab w:val="left" w:pos="284"/>
        </w:tabs>
        <w:suppressAutoHyphens/>
        <w:jc w:val="both"/>
      </w:pPr>
    </w:p>
    <w:p w:rsidR="00681909" w:rsidRDefault="00681909" w:rsidP="00983AA2">
      <w:pPr>
        <w:pStyle w:val="af6"/>
        <w:widowControl w:val="0"/>
        <w:tabs>
          <w:tab w:val="left" w:pos="-720"/>
          <w:tab w:val="left" w:pos="284"/>
        </w:tabs>
        <w:suppressAutoHyphens/>
        <w:jc w:val="both"/>
      </w:pPr>
    </w:p>
    <w:p w:rsidR="00681909" w:rsidRDefault="00681909" w:rsidP="00983AA2">
      <w:pPr>
        <w:pStyle w:val="af6"/>
        <w:widowControl w:val="0"/>
        <w:tabs>
          <w:tab w:val="left" w:pos="-720"/>
          <w:tab w:val="left" w:pos="284"/>
        </w:tabs>
        <w:suppressAutoHyphens/>
        <w:jc w:val="both"/>
      </w:pPr>
    </w:p>
    <w:p w:rsidR="00681909" w:rsidRDefault="00681909" w:rsidP="00983AA2">
      <w:pPr>
        <w:pStyle w:val="af6"/>
        <w:widowControl w:val="0"/>
        <w:tabs>
          <w:tab w:val="left" w:pos="-720"/>
          <w:tab w:val="left" w:pos="284"/>
        </w:tabs>
        <w:suppressAutoHyphens/>
        <w:jc w:val="both"/>
      </w:pPr>
    </w:p>
    <w:p w:rsidR="00681909" w:rsidRDefault="00681909" w:rsidP="00983AA2">
      <w:pPr>
        <w:pStyle w:val="af6"/>
        <w:widowControl w:val="0"/>
        <w:tabs>
          <w:tab w:val="left" w:pos="-720"/>
          <w:tab w:val="left" w:pos="284"/>
        </w:tabs>
        <w:suppressAutoHyphens/>
        <w:jc w:val="both"/>
      </w:pPr>
    </w:p>
    <w:p w:rsidR="00681909" w:rsidRPr="00644EA7" w:rsidRDefault="00681909" w:rsidP="00983AA2">
      <w:pPr>
        <w:pStyle w:val="af6"/>
        <w:widowControl w:val="0"/>
        <w:tabs>
          <w:tab w:val="left" w:pos="-720"/>
          <w:tab w:val="left" w:pos="284"/>
        </w:tabs>
        <w:suppressAutoHyphens/>
        <w:jc w:val="both"/>
      </w:pPr>
    </w:p>
  </w:footnote>
  <w:footnote w:id="4">
    <w:p w:rsidR="00681909" w:rsidRDefault="00681909" w:rsidP="00983AA2">
      <w:pPr>
        <w:pStyle w:val="af6"/>
        <w:rPr>
          <w:i/>
          <w:iCs/>
        </w:rPr>
      </w:pPr>
      <w:proofErr w:type="gramStart"/>
      <w:r>
        <w:rPr>
          <w:rStyle w:val="aff3"/>
        </w:rPr>
        <w:t>1</w:t>
      </w:r>
      <w:r>
        <w:rPr>
          <w:i/>
          <w:iCs/>
        </w:rPr>
        <w:tab/>
      </w:r>
      <w:proofErr w:type="spellStart"/>
      <w:r>
        <w:rPr>
          <w:i/>
          <w:iCs/>
        </w:rPr>
        <w:t>Декларацията</w:t>
      </w:r>
      <w:proofErr w:type="spellEnd"/>
      <w:r>
        <w:rPr>
          <w:i/>
          <w:iCs/>
        </w:rPr>
        <w:t xml:space="preserve"> </w:t>
      </w:r>
      <w:proofErr w:type="spellStart"/>
      <w:r>
        <w:rPr>
          <w:i/>
          <w:iCs/>
        </w:rPr>
        <w:t>се</w:t>
      </w:r>
      <w:proofErr w:type="spellEnd"/>
      <w:r>
        <w:rPr>
          <w:i/>
          <w:iCs/>
        </w:rPr>
        <w:t xml:space="preserve"> </w:t>
      </w:r>
      <w:proofErr w:type="spellStart"/>
      <w:r>
        <w:rPr>
          <w:i/>
          <w:iCs/>
        </w:rPr>
        <w:t>подписва</w:t>
      </w:r>
      <w:proofErr w:type="spellEnd"/>
      <w:r>
        <w:rPr>
          <w:i/>
          <w:iCs/>
        </w:rPr>
        <w:t xml:space="preserve"> </w:t>
      </w:r>
      <w:proofErr w:type="spellStart"/>
      <w:r>
        <w:rPr>
          <w:i/>
          <w:iCs/>
        </w:rPr>
        <w:t>от</w:t>
      </w:r>
      <w:proofErr w:type="spellEnd"/>
      <w:r>
        <w:rPr>
          <w:i/>
          <w:iCs/>
        </w:rPr>
        <w:t xml:space="preserve"> </w:t>
      </w:r>
      <w:proofErr w:type="spellStart"/>
      <w:r>
        <w:rPr>
          <w:i/>
          <w:iCs/>
        </w:rPr>
        <w:t>всички</w:t>
      </w:r>
      <w:proofErr w:type="spellEnd"/>
      <w:r>
        <w:rPr>
          <w:i/>
          <w:iCs/>
        </w:rPr>
        <w:t xml:space="preserve"> </w:t>
      </w:r>
      <w:proofErr w:type="spellStart"/>
      <w:r>
        <w:rPr>
          <w:i/>
          <w:iCs/>
        </w:rPr>
        <w:t>лицата</w:t>
      </w:r>
      <w:proofErr w:type="spellEnd"/>
      <w:r>
        <w:rPr>
          <w:i/>
          <w:iCs/>
        </w:rPr>
        <w:t xml:space="preserve"> </w:t>
      </w:r>
      <w:proofErr w:type="spellStart"/>
      <w:r>
        <w:rPr>
          <w:i/>
          <w:iCs/>
        </w:rPr>
        <w:t>посочени</w:t>
      </w:r>
      <w:proofErr w:type="spellEnd"/>
      <w:r>
        <w:rPr>
          <w:i/>
          <w:iCs/>
        </w:rPr>
        <w:t xml:space="preserve"> в </w:t>
      </w:r>
      <w:proofErr w:type="spellStart"/>
      <w:r>
        <w:rPr>
          <w:i/>
          <w:iCs/>
        </w:rPr>
        <w:t>разпоредбата</w:t>
      </w:r>
      <w:proofErr w:type="spellEnd"/>
      <w:r>
        <w:rPr>
          <w:i/>
          <w:iCs/>
        </w:rPr>
        <w:t xml:space="preserve"> </w:t>
      </w:r>
      <w:proofErr w:type="spellStart"/>
      <w:r>
        <w:rPr>
          <w:i/>
          <w:iCs/>
        </w:rPr>
        <w:t>на</w:t>
      </w:r>
      <w:proofErr w:type="spellEnd"/>
      <w:r>
        <w:rPr>
          <w:i/>
          <w:iCs/>
        </w:rPr>
        <w:t xml:space="preserve"> </w:t>
      </w:r>
      <w:proofErr w:type="spellStart"/>
      <w:r>
        <w:rPr>
          <w:i/>
          <w:iCs/>
        </w:rPr>
        <w:t>чл</w:t>
      </w:r>
      <w:proofErr w:type="spellEnd"/>
      <w:r>
        <w:rPr>
          <w:i/>
          <w:iCs/>
        </w:rPr>
        <w:t>.</w:t>
      </w:r>
      <w:proofErr w:type="gramEnd"/>
      <w:r>
        <w:rPr>
          <w:i/>
          <w:iCs/>
        </w:rPr>
        <w:t xml:space="preserve"> 69 </w:t>
      </w:r>
      <w:proofErr w:type="spellStart"/>
      <w:r>
        <w:rPr>
          <w:i/>
          <w:iCs/>
        </w:rPr>
        <w:t>от</w:t>
      </w:r>
      <w:proofErr w:type="spellEnd"/>
      <w:r>
        <w:rPr>
          <w:i/>
          <w:iCs/>
        </w:rPr>
        <w:t xml:space="preserve">   (ЗПКОНПИ), а </w:t>
      </w:r>
      <w:proofErr w:type="spellStart"/>
      <w:r>
        <w:rPr>
          <w:i/>
          <w:iCs/>
        </w:rPr>
        <w:t>именно</w:t>
      </w:r>
      <w:proofErr w:type="spellEnd"/>
      <w:r>
        <w:rPr>
          <w:i/>
          <w:iCs/>
        </w:rPr>
        <w:t>:</w:t>
      </w:r>
    </w:p>
    <w:p w:rsidR="00681909" w:rsidRDefault="00681909" w:rsidP="00983AA2">
      <w:pPr>
        <w:pStyle w:val="af6"/>
        <w:rPr>
          <w:i/>
          <w:iCs/>
        </w:rPr>
      </w:pPr>
      <w:r>
        <w:rPr>
          <w:i/>
          <w:iCs/>
        </w:rPr>
        <w:tab/>
        <w:t xml:space="preserve">- в </w:t>
      </w:r>
      <w:proofErr w:type="spellStart"/>
      <w:r>
        <w:rPr>
          <w:i/>
          <w:iCs/>
        </w:rPr>
        <w:t>случай</w:t>
      </w:r>
      <w:proofErr w:type="spellEnd"/>
      <w:r>
        <w:rPr>
          <w:i/>
          <w:iCs/>
        </w:rPr>
        <w:t xml:space="preserve">, </w:t>
      </w:r>
      <w:proofErr w:type="spellStart"/>
      <w:r>
        <w:rPr>
          <w:i/>
          <w:iCs/>
        </w:rPr>
        <w:t>че</w:t>
      </w:r>
      <w:proofErr w:type="spellEnd"/>
      <w:r>
        <w:rPr>
          <w:i/>
          <w:iCs/>
        </w:rPr>
        <w:t xml:space="preserve"> </w:t>
      </w:r>
      <w:proofErr w:type="spellStart"/>
      <w:r>
        <w:rPr>
          <w:i/>
          <w:iCs/>
        </w:rPr>
        <w:t>участникът</w:t>
      </w:r>
      <w:proofErr w:type="spellEnd"/>
      <w:r>
        <w:rPr>
          <w:i/>
          <w:iCs/>
        </w:rPr>
        <w:t xml:space="preserve"> е </w:t>
      </w:r>
      <w:proofErr w:type="spellStart"/>
      <w:r>
        <w:rPr>
          <w:i/>
          <w:iCs/>
        </w:rPr>
        <w:t>юридическо</w:t>
      </w:r>
      <w:proofErr w:type="spellEnd"/>
      <w:r>
        <w:rPr>
          <w:i/>
          <w:iCs/>
        </w:rPr>
        <w:t xml:space="preserve"> </w:t>
      </w:r>
      <w:proofErr w:type="spellStart"/>
      <w:r>
        <w:rPr>
          <w:i/>
          <w:iCs/>
        </w:rPr>
        <w:t>лице</w:t>
      </w:r>
      <w:proofErr w:type="spellEnd"/>
      <w:r>
        <w:rPr>
          <w:i/>
          <w:iCs/>
        </w:rPr>
        <w:t xml:space="preserve">, </w:t>
      </w:r>
      <w:proofErr w:type="spellStart"/>
      <w:r>
        <w:rPr>
          <w:i/>
          <w:iCs/>
        </w:rPr>
        <w:t>декларацията</w:t>
      </w:r>
      <w:proofErr w:type="spellEnd"/>
      <w:r>
        <w:rPr>
          <w:i/>
          <w:iCs/>
        </w:rPr>
        <w:t xml:space="preserve"> </w:t>
      </w:r>
      <w:proofErr w:type="spellStart"/>
      <w:r>
        <w:rPr>
          <w:i/>
          <w:iCs/>
        </w:rPr>
        <w:t>се</w:t>
      </w:r>
      <w:proofErr w:type="spellEnd"/>
      <w:r>
        <w:rPr>
          <w:i/>
          <w:iCs/>
        </w:rPr>
        <w:t xml:space="preserve"> </w:t>
      </w:r>
      <w:proofErr w:type="spellStart"/>
      <w:r>
        <w:rPr>
          <w:i/>
          <w:iCs/>
        </w:rPr>
        <w:t>подписва</w:t>
      </w:r>
      <w:proofErr w:type="spellEnd"/>
      <w:r>
        <w:rPr>
          <w:i/>
          <w:iCs/>
        </w:rPr>
        <w:t xml:space="preserve"> </w:t>
      </w:r>
      <w:proofErr w:type="spellStart"/>
      <w:r>
        <w:rPr>
          <w:i/>
          <w:iCs/>
        </w:rPr>
        <w:t>от</w:t>
      </w:r>
      <w:proofErr w:type="spellEnd"/>
      <w:r>
        <w:rPr>
          <w:i/>
          <w:iCs/>
        </w:rPr>
        <w:t xml:space="preserve"> </w:t>
      </w:r>
      <w:proofErr w:type="spellStart"/>
      <w:r>
        <w:rPr>
          <w:i/>
          <w:iCs/>
        </w:rPr>
        <w:t>представляващия</w:t>
      </w:r>
      <w:proofErr w:type="spellEnd"/>
      <w:r>
        <w:rPr>
          <w:i/>
          <w:iCs/>
        </w:rPr>
        <w:t>/</w:t>
      </w:r>
      <w:proofErr w:type="spellStart"/>
      <w:r>
        <w:rPr>
          <w:i/>
          <w:iCs/>
        </w:rPr>
        <w:t>ите</w:t>
      </w:r>
      <w:proofErr w:type="spellEnd"/>
      <w:r>
        <w:rPr>
          <w:i/>
          <w:iCs/>
        </w:rPr>
        <w:t xml:space="preserve"> </w:t>
      </w:r>
      <w:proofErr w:type="spellStart"/>
      <w:r>
        <w:rPr>
          <w:i/>
          <w:iCs/>
        </w:rPr>
        <w:t>юридическото</w:t>
      </w:r>
      <w:proofErr w:type="spellEnd"/>
      <w:r>
        <w:rPr>
          <w:i/>
          <w:iCs/>
        </w:rPr>
        <w:t xml:space="preserve"> </w:t>
      </w:r>
      <w:proofErr w:type="spellStart"/>
      <w:r>
        <w:rPr>
          <w:i/>
          <w:iCs/>
        </w:rPr>
        <w:t>лице</w:t>
      </w:r>
      <w:proofErr w:type="spellEnd"/>
      <w:r>
        <w:rPr>
          <w:i/>
          <w:iCs/>
        </w:rPr>
        <w:t xml:space="preserve">, </w:t>
      </w:r>
      <w:proofErr w:type="spellStart"/>
      <w:r>
        <w:rPr>
          <w:i/>
          <w:iCs/>
        </w:rPr>
        <w:t>съгласно</w:t>
      </w:r>
      <w:proofErr w:type="spellEnd"/>
      <w:r>
        <w:rPr>
          <w:i/>
          <w:iCs/>
        </w:rPr>
        <w:t xml:space="preserve"> </w:t>
      </w:r>
      <w:proofErr w:type="spellStart"/>
      <w:r>
        <w:rPr>
          <w:i/>
          <w:iCs/>
        </w:rPr>
        <w:t>актуалната</w:t>
      </w:r>
      <w:proofErr w:type="spellEnd"/>
      <w:r>
        <w:rPr>
          <w:i/>
          <w:iCs/>
        </w:rPr>
        <w:t xml:space="preserve"> </w:t>
      </w:r>
      <w:proofErr w:type="spellStart"/>
      <w:r>
        <w:rPr>
          <w:i/>
          <w:iCs/>
        </w:rPr>
        <w:t>търговска</w:t>
      </w:r>
      <w:proofErr w:type="spellEnd"/>
      <w:r>
        <w:rPr>
          <w:i/>
          <w:iCs/>
        </w:rPr>
        <w:t xml:space="preserve"> </w:t>
      </w:r>
      <w:proofErr w:type="spellStart"/>
      <w:r>
        <w:rPr>
          <w:i/>
          <w:iCs/>
        </w:rPr>
        <w:t>регистрация</w:t>
      </w:r>
      <w:proofErr w:type="spellEnd"/>
      <w:r>
        <w:rPr>
          <w:i/>
          <w:iCs/>
        </w:rPr>
        <w:t>;</w:t>
      </w:r>
    </w:p>
    <w:p w:rsidR="00681909" w:rsidRDefault="00681909" w:rsidP="00983AA2">
      <w:pPr>
        <w:pStyle w:val="af6"/>
        <w:rPr>
          <w:i/>
          <w:iCs/>
        </w:rPr>
      </w:pPr>
      <w:r>
        <w:rPr>
          <w:i/>
          <w:iCs/>
        </w:rPr>
        <w:tab/>
        <w:t xml:space="preserve">- в </w:t>
      </w:r>
      <w:proofErr w:type="spellStart"/>
      <w:r>
        <w:rPr>
          <w:i/>
          <w:iCs/>
        </w:rPr>
        <w:t>случай</w:t>
      </w:r>
      <w:proofErr w:type="spellEnd"/>
      <w:r>
        <w:rPr>
          <w:i/>
          <w:iCs/>
        </w:rPr>
        <w:t xml:space="preserve">, </w:t>
      </w:r>
      <w:proofErr w:type="spellStart"/>
      <w:r>
        <w:rPr>
          <w:i/>
          <w:iCs/>
        </w:rPr>
        <w:t>че</w:t>
      </w:r>
      <w:proofErr w:type="spellEnd"/>
      <w:r>
        <w:rPr>
          <w:i/>
          <w:iCs/>
        </w:rPr>
        <w:t xml:space="preserve"> </w:t>
      </w:r>
      <w:proofErr w:type="spellStart"/>
      <w:r>
        <w:rPr>
          <w:i/>
          <w:iCs/>
        </w:rPr>
        <w:t>участникът</w:t>
      </w:r>
      <w:proofErr w:type="spellEnd"/>
      <w:r>
        <w:rPr>
          <w:i/>
          <w:iCs/>
        </w:rPr>
        <w:t xml:space="preserve"> е </w:t>
      </w:r>
      <w:proofErr w:type="spellStart"/>
      <w:r>
        <w:rPr>
          <w:i/>
          <w:iCs/>
        </w:rPr>
        <w:t>обединение</w:t>
      </w:r>
      <w:proofErr w:type="spellEnd"/>
      <w:r>
        <w:rPr>
          <w:i/>
          <w:iCs/>
        </w:rPr>
        <w:t xml:space="preserve">, </w:t>
      </w:r>
      <w:proofErr w:type="spellStart"/>
      <w:r>
        <w:rPr>
          <w:i/>
          <w:iCs/>
        </w:rPr>
        <w:t>декларацията</w:t>
      </w:r>
      <w:proofErr w:type="spellEnd"/>
      <w:r>
        <w:rPr>
          <w:i/>
          <w:iCs/>
        </w:rPr>
        <w:t xml:space="preserve"> </w:t>
      </w:r>
      <w:proofErr w:type="spellStart"/>
      <w:r>
        <w:rPr>
          <w:i/>
          <w:iCs/>
        </w:rPr>
        <w:t>се</w:t>
      </w:r>
      <w:proofErr w:type="spellEnd"/>
      <w:r>
        <w:rPr>
          <w:i/>
          <w:iCs/>
        </w:rPr>
        <w:t xml:space="preserve"> </w:t>
      </w:r>
      <w:proofErr w:type="spellStart"/>
      <w:r>
        <w:rPr>
          <w:i/>
          <w:iCs/>
        </w:rPr>
        <w:t>подписва</w:t>
      </w:r>
      <w:proofErr w:type="spellEnd"/>
      <w:r>
        <w:rPr>
          <w:i/>
          <w:iCs/>
        </w:rPr>
        <w:t xml:space="preserve"> </w:t>
      </w:r>
      <w:proofErr w:type="spellStart"/>
      <w:r>
        <w:rPr>
          <w:i/>
          <w:iCs/>
        </w:rPr>
        <w:t>от</w:t>
      </w:r>
      <w:proofErr w:type="spellEnd"/>
      <w:r>
        <w:rPr>
          <w:i/>
          <w:iCs/>
        </w:rPr>
        <w:t xml:space="preserve"> </w:t>
      </w:r>
      <w:proofErr w:type="spellStart"/>
      <w:r>
        <w:rPr>
          <w:i/>
          <w:iCs/>
        </w:rPr>
        <w:t>представляващия</w:t>
      </w:r>
      <w:proofErr w:type="spellEnd"/>
      <w:r>
        <w:rPr>
          <w:i/>
          <w:iCs/>
        </w:rPr>
        <w:t>/</w:t>
      </w:r>
      <w:proofErr w:type="spellStart"/>
      <w:r>
        <w:rPr>
          <w:i/>
          <w:iCs/>
        </w:rPr>
        <w:t>ите</w:t>
      </w:r>
      <w:proofErr w:type="spellEnd"/>
      <w:r>
        <w:rPr>
          <w:i/>
          <w:iCs/>
        </w:rPr>
        <w:t xml:space="preserve"> </w:t>
      </w:r>
      <w:proofErr w:type="spellStart"/>
      <w:r>
        <w:rPr>
          <w:i/>
          <w:iCs/>
        </w:rPr>
        <w:t>юридическото</w:t>
      </w:r>
      <w:proofErr w:type="spellEnd"/>
      <w:r>
        <w:rPr>
          <w:i/>
          <w:iCs/>
        </w:rPr>
        <w:t xml:space="preserve"> </w:t>
      </w:r>
      <w:proofErr w:type="spellStart"/>
      <w:r>
        <w:rPr>
          <w:i/>
          <w:iCs/>
        </w:rPr>
        <w:t>лице</w:t>
      </w:r>
      <w:proofErr w:type="spellEnd"/>
      <w:r>
        <w:rPr>
          <w:i/>
          <w:iCs/>
        </w:rPr>
        <w:t xml:space="preserve"> – </w:t>
      </w:r>
      <w:proofErr w:type="spellStart"/>
      <w:r>
        <w:rPr>
          <w:i/>
          <w:iCs/>
        </w:rPr>
        <w:t>член</w:t>
      </w:r>
      <w:proofErr w:type="spellEnd"/>
      <w:r>
        <w:rPr>
          <w:i/>
          <w:iCs/>
        </w:rPr>
        <w:t xml:space="preserve"> </w:t>
      </w:r>
      <w:proofErr w:type="spellStart"/>
      <w:r>
        <w:rPr>
          <w:i/>
          <w:iCs/>
        </w:rPr>
        <w:t>на</w:t>
      </w:r>
      <w:proofErr w:type="spellEnd"/>
      <w:r>
        <w:rPr>
          <w:i/>
          <w:iCs/>
        </w:rPr>
        <w:t xml:space="preserve"> </w:t>
      </w:r>
      <w:proofErr w:type="spellStart"/>
      <w:r>
        <w:rPr>
          <w:i/>
          <w:iCs/>
        </w:rPr>
        <w:t>обединението</w:t>
      </w:r>
      <w:proofErr w:type="spellEnd"/>
      <w:r>
        <w:rPr>
          <w:i/>
          <w:iCs/>
        </w:rPr>
        <w:t xml:space="preserve">, </w:t>
      </w:r>
      <w:proofErr w:type="spellStart"/>
      <w:r>
        <w:rPr>
          <w:i/>
          <w:iCs/>
        </w:rPr>
        <w:t>съгласно</w:t>
      </w:r>
      <w:proofErr w:type="spellEnd"/>
      <w:r>
        <w:rPr>
          <w:i/>
          <w:iCs/>
        </w:rPr>
        <w:t xml:space="preserve"> </w:t>
      </w:r>
      <w:proofErr w:type="spellStart"/>
      <w:r>
        <w:rPr>
          <w:i/>
          <w:iCs/>
        </w:rPr>
        <w:t>актуалната</w:t>
      </w:r>
      <w:proofErr w:type="spellEnd"/>
      <w:r>
        <w:rPr>
          <w:i/>
          <w:iCs/>
        </w:rPr>
        <w:t xml:space="preserve"> </w:t>
      </w:r>
      <w:proofErr w:type="spellStart"/>
      <w:r>
        <w:rPr>
          <w:i/>
          <w:iCs/>
        </w:rPr>
        <w:t>търговска</w:t>
      </w:r>
      <w:proofErr w:type="spellEnd"/>
      <w:r>
        <w:rPr>
          <w:i/>
          <w:iCs/>
        </w:rPr>
        <w:t xml:space="preserve"> </w:t>
      </w:r>
      <w:proofErr w:type="spellStart"/>
      <w:r>
        <w:rPr>
          <w:i/>
          <w:iCs/>
        </w:rPr>
        <w:t>регистрация</w:t>
      </w:r>
      <w:proofErr w:type="spellEnd"/>
      <w:r>
        <w:rPr>
          <w:i/>
          <w:iCs/>
        </w:rPr>
        <w:t>;</w:t>
      </w:r>
    </w:p>
    <w:p w:rsidR="00681909" w:rsidRDefault="00681909" w:rsidP="00983AA2">
      <w:pPr>
        <w:pStyle w:val="af6"/>
        <w:rPr>
          <w:i/>
          <w:iCs/>
        </w:rPr>
      </w:pPr>
      <w:r>
        <w:rPr>
          <w:i/>
          <w:iCs/>
        </w:rPr>
        <w:tab/>
        <w:t xml:space="preserve">- </w:t>
      </w:r>
      <w:proofErr w:type="spellStart"/>
      <w:proofErr w:type="gramStart"/>
      <w:r>
        <w:rPr>
          <w:i/>
          <w:iCs/>
        </w:rPr>
        <w:t>всички</w:t>
      </w:r>
      <w:proofErr w:type="spellEnd"/>
      <w:proofErr w:type="gramEnd"/>
      <w:r>
        <w:rPr>
          <w:i/>
          <w:iCs/>
        </w:rPr>
        <w:t xml:space="preserve"> </w:t>
      </w:r>
      <w:proofErr w:type="spellStart"/>
      <w:r>
        <w:rPr>
          <w:i/>
          <w:iCs/>
        </w:rPr>
        <w:t>физически</w:t>
      </w:r>
      <w:proofErr w:type="spellEnd"/>
      <w:r>
        <w:rPr>
          <w:i/>
          <w:iCs/>
        </w:rPr>
        <w:t xml:space="preserve"> </w:t>
      </w:r>
      <w:proofErr w:type="spellStart"/>
      <w:r>
        <w:rPr>
          <w:i/>
          <w:iCs/>
        </w:rPr>
        <w:t>лица</w:t>
      </w:r>
      <w:proofErr w:type="spellEnd"/>
      <w:r>
        <w:rPr>
          <w:i/>
          <w:iCs/>
        </w:rPr>
        <w:t xml:space="preserve"> </w:t>
      </w:r>
      <w:proofErr w:type="spellStart"/>
      <w:r>
        <w:rPr>
          <w:i/>
          <w:iCs/>
        </w:rPr>
        <w:t>съдружници</w:t>
      </w:r>
      <w:proofErr w:type="spellEnd"/>
      <w:r>
        <w:rPr>
          <w:i/>
          <w:iCs/>
        </w:rPr>
        <w:t xml:space="preserve">, </w:t>
      </w:r>
      <w:proofErr w:type="spellStart"/>
      <w:r>
        <w:rPr>
          <w:i/>
          <w:iCs/>
        </w:rPr>
        <w:t>притежаващи</w:t>
      </w:r>
      <w:proofErr w:type="spellEnd"/>
      <w:r>
        <w:rPr>
          <w:i/>
          <w:iCs/>
        </w:rPr>
        <w:t xml:space="preserve"> </w:t>
      </w:r>
      <w:proofErr w:type="spellStart"/>
      <w:r>
        <w:rPr>
          <w:i/>
          <w:iCs/>
        </w:rPr>
        <w:t>дялове</w:t>
      </w:r>
      <w:proofErr w:type="spellEnd"/>
      <w:r>
        <w:rPr>
          <w:i/>
          <w:iCs/>
        </w:rPr>
        <w:t xml:space="preserve">, </w:t>
      </w:r>
      <w:proofErr w:type="spellStart"/>
      <w:r>
        <w:rPr>
          <w:i/>
          <w:iCs/>
        </w:rPr>
        <w:t>съгласно</w:t>
      </w:r>
      <w:proofErr w:type="spellEnd"/>
      <w:r>
        <w:rPr>
          <w:i/>
          <w:iCs/>
        </w:rPr>
        <w:t xml:space="preserve"> </w:t>
      </w:r>
      <w:proofErr w:type="spellStart"/>
      <w:r>
        <w:rPr>
          <w:i/>
          <w:iCs/>
        </w:rPr>
        <w:t>актуалната</w:t>
      </w:r>
      <w:proofErr w:type="spellEnd"/>
      <w:r>
        <w:rPr>
          <w:i/>
          <w:iCs/>
        </w:rPr>
        <w:t xml:space="preserve"> </w:t>
      </w:r>
      <w:proofErr w:type="spellStart"/>
      <w:r>
        <w:rPr>
          <w:i/>
          <w:iCs/>
        </w:rPr>
        <w:t>търговска</w:t>
      </w:r>
      <w:proofErr w:type="spellEnd"/>
      <w:r>
        <w:rPr>
          <w:i/>
          <w:iCs/>
        </w:rPr>
        <w:t xml:space="preserve"> </w:t>
      </w:r>
      <w:proofErr w:type="spellStart"/>
      <w:r>
        <w:rPr>
          <w:i/>
          <w:iCs/>
        </w:rPr>
        <w:t>регистрация</w:t>
      </w:r>
      <w:proofErr w:type="spellEnd"/>
      <w:r>
        <w:rPr>
          <w:i/>
          <w:iCs/>
        </w:rPr>
        <w:t xml:space="preserve"> </w:t>
      </w:r>
      <w:proofErr w:type="spellStart"/>
      <w:r>
        <w:rPr>
          <w:i/>
          <w:iCs/>
        </w:rPr>
        <w:t>на</w:t>
      </w:r>
      <w:proofErr w:type="spellEnd"/>
      <w:r>
        <w:rPr>
          <w:i/>
          <w:iCs/>
        </w:rPr>
        <w:t xml:space="preserve"> </w:t>
      </w:r>
      <w:proofErr w:type="spellStart"/>
      <w:r>
        <w:rPr>
          <w:i/>
          <w:iCs/>
        </w:rPr>
        <w:t>участника</w:t>
      </w:r>
      <w:proofErr w:type="spellEnd"/>
      <w:r>
        <w:rPr>
          <w:i/>
          <w:iCs/>
        </w:rPr>
        <w:t>/</w:t>
      </w:r>
      <w:proofErr w:type="spellStart"/>
      <w:r>
        <w:rPr>
          <w:i/>
          <w:iCs/>
        </w:rPr>
        <w:t>член</w:t>
      </w:r>
      <w:proofErr w:type="spellEnd"/>
      <w:r>
        <w:rPr>
          <w:i/>
          <w:iCs/>
        </w:rPr>
        <w:t xml:space="preserve"> </w:t>
      </w:r>
      <w:proofErr w:type="spellStart"/>
      <w:r>
        <w:rPr>
          <w:i/>
          <w:iCs/>
        </w:rPr>
        <w:t>на</w:t>
      </w:r>
      <w:proofErr w:type="spellEnd"/>
      <w:r>
        <w:rPr>
          <w:i/>
          <w:iCs/>
        </w:rPr>
        <w:t xml:space="preserve"> </w:t>
      </w:r>
      <w:proofErr w:type="spellStart"/>
      <w:r>
        <w:rPr>
          <w:i/>
          <w:iCs/>
        </w:rPr>
        <w:t>обединение</w:t>
      </w:r>
      <w:proofErr w:type="spellEnd"/>
      <w:r>
        <w:rPr>
          <w:i/>
          <w:iCs/>
        </w:rPr>
        <w:t>.</w:t>
      </w:r>
    </w:p>
    <w:p w:rsidR="00681909" w:rsidRDefault="00681909" w:rsidP="00983AA2">
      <w:pPr>
        <w:pStyle w:val="af6"/>
        <w:rPr>
          <w:i/>
          <w:iCs/>
        </w:rPr>
      </w:pPr>
      <w:r>
        <w:rPr>
          <w:i/>
          <w:iCs/>
        </w:rPr>
        <w:tab/>
        <w:t xml:space="preserve">- </w:t>
      </w:r>
      <w:proofErr w:type="spellStart"/>
      <w:proofErr w:type="gramStart"/>
      <w:r>
        <w:rPr>
          <w:i/>
          <w:iCs/>
        </w:rPr>
        <w:t>всички</w:t>
      </w:r>
      <w:proofErr w:type="spellEnd"/>
      <w:proofErr w:type="gramEnd"/>
      <w:r>
        <w:rPr>
          <w:i/>
          <w:iCs/>
        </w:rPr>
        <w:t xml:space="preserve"> </w:t>
      </w:r>
      <w:proofErr w:type="spellStart"/>
      <w:r>
        <w:rPr>
          <w:i/>
          <w:iCs/>
        </w:rPr>
        <w:t>физически</w:t>
      </w:r>
      <w:proofErr w:type="spellEnd"/>
      <w:r>
        <w:rPr>
          <w:i/>
          <w:iCs/>
        </w:rPr>
        <w:t xml:space="preserve"> </w:t>
      </w:r>
      <w:proofErr w:type="spellStart"/>
      <w:r>
        <w:rPr>
          <w:i/>
          <w:iCs/>
        </w:rPr>
        <w:t>лица</w:t>
      </w:r>
      <w:proofErr w:type="spellEnd"/>
      <w:r>
        <w:rPr>
          <w:i/>
          <w:iCs/>
        </w:rPr>
        <w:t xml:space="preserve"> </w:t>
      </w:r>
      <w:proofErr w:type="spellStart"/>
      <w:r>
        <w:rPr>
          <w:i/>
          <w:iCs/>
        </w:rPr>
        <w:t>управители</w:t>
      </w:r>
      <w:proofErr w:type="spellEnd"/>
      <w:r>
        <w:rPr>
          <w:i/>
          <w:iCs/>
        </w:rPr>
        <w:t xml:space="preserve"> </w:t>
      </w:r>
      <w:proofErr w:type="spellStart"/>
      <w:r>
        <w:rPr>
          <w:i/>
          <w:iCs/>
        </w:rPr>
        <w:t>или</w:t>
      </w:r>
      <w:proofErr w:type="spellEnd"/>
      <w:r>
        <w:rPr>
          <w:i/>
          <w:iCs/>
        </w:rPr>
        <w:t xml:space="preserve"> </w:t>
      </w:r>
      <w:proofErr w:type="spellStart"/>
      <w:r>
        <w:rPr>
          <w:i/>
          <w:iCs/>
        </w:rPr>
        <w:t>членове</w:t>
      </w:r>
      <w:proofErr w:type="spellEnd"/>
      <w:r>
        <w:rPr>
          <w:i/>
          <w:iCs/>
        </w:rPr>
        <w:t xml:space="preserve"> </w:t>
      </w:r>
      <w:proofErr w:type="spellStart"/>
      <w:r>
        <w:rPr>
          <w:i/>
          <w:iCs/>
        </w:rPr>
        <w:t>на</w:t>
      </w:r>
      <w:proofErr w:type="spellEnd"/>
      <w:r>
        <w:rPr>
          <w:i/>
          <w:iCs/>
        </w:rPr>
        <w:t xml:space="preserve"> </w:t>
      </w:r>
      <w:proofErr w:type="spellStart"/>
      <w:r>
        <w:rPr>
          <w:i/>
          <w:iCs/>
        </w:rPr>
        <w:t>орган</w:t>
      </w:r>
      <w:proofErr w:type="spellEnd"/>
      <w:r>
        <w:rPr>
          <w:i/>
          <w:iCs/>
        </w:rPr>
        <w:t xml:space="preserve"> </w:t>
      </w:r>
      <w:proofErr w:type="spellStart"/>
      <w:r>
        <w:rPr>
          <w:i/>
          <w:iCs/>
        </w:rPr>
        <w:t>на</w:t>
      </w:r>
      <w:proofErr w:type="spellEnd"/>
      <w:r>
        <w:rPr>
          <w:i/>
          <w:iCs/>
        </w:rPr>
        <w:t xml:space="preserve"> </w:t>
      </w:r>
      <w:proofErr w:type="spellStart"/>
      <w:r>
        <w:rPr>
          <w:i/>
          <w:iCs/>
        </w:rPr>
        <w:t>управление</w:t>
      </w:r>
      <w:proofErr w:type="spellEnd"/>
      <w:r>
        <w:rPr>
          <w:i/>
          <w:iCs/>
        </w:rPr>
        <w:t xml:space="preserve"> </w:t>
      </w:r>
      <w:proofErr w:type="spellStart"/>
      <w:r>
        <w:rPr>
          <w:i/>
          <w:iCs/>
        </w:rPr>
        <w:t>или</w:t>
      </w:r>
      <w:proofErr w:type="spellEnd"/>
      <w:r>
        <w:rPr>
          <w:i/>
          <w:iCs/>
        </w:rPr>
        <w:t xml:space="preserve"> </w:t>
      </w:r>
      <w:proofErr w:type="spellStart"/>
      <w:r>
        <w:rPr>
          <w:i/>
          <w:iCs/>
        </w:rPr>
        <w:t>контрол</w:t>
      </w:r>
      <w:proofErr w:type="spellEnd"/>
      <w:r>
        <w:rPr>
          <w:i/>
          <w:iCs/>
        </w:rPr>
        <w:t xml:space="preserve">  </w:t>
      </w:r>
      <w:proofErr w:type="spellStart"/>
      <w:r>
        <w:rPr>
          <w:i/>
          <w:iCs/>
        </w:rPr>
        <w:t>на</w:t>
      </w:r>
      <w:proofErr w:type="spellEnd"/>
      <w:r>
        <w:rPr>
          <w:i/>
          <w:iCs/>
        </w:rPr>
        <w:t xml:space="preserve"> </w:t>
      </w:r>
      <w:proofErr w:type="spellStart"/>
      <w:r>
        <w:rPr>
          <w:i/>
          <w:iCs/>
        </w:rPr>
        <w:t>участника</w:t>
      </w:r>
      <w:proofErr w:type="spellEnd"/>
      <w:r>
        <w:rPr>
          <w:i/>
          <w:iCs/>
        </w:rPr>
        <w:t>/</w:t>
      </w:r>
      <w:proofErr w:type="spellStart"/>
      <w:r>
        <w:rPr>
          <w:i/>
          <w:iCs/>
        </w:rPr>
        <w:t>член</w:t>
      </w:r>
      <w:proofErr w:type="spellEnd"/>
      <w:r>
        <w:rPr>
          <w:i/>
          <w:iCs/>
        </w:rPr>
        <w:t xml:space="preserve"> </w:t>
      </w:r>
      <w:proofErr w:type="spellStart"/>
      <w:r>
        <w:rPr>
          <w:i/>
          <w:iCs/>
        </w:rPr>
        <w:t>на</w:t>
      </w:r>
      <w:proofErr w:type="spellEnd"/>
      <w:r>
        <w:rPr>
          <w:i/>
          <w:iCs/>
        </w:rPr>
        <w:t xml:space="preserve"> </w:t>
      </w:r>
      <w:proofErr w:type="spellStart"/>
      <w:r>
        <w:rPr>
          <w:i/>
          <w:iCs/>
        </w:rPr>
        <w:t>обединение</w:t>
      </w:r>
      <w:proofErr w:type="spellEnd"/>
      <w:r>
        <w:rPr>
          <w:i/>
          <w:iCs/>
        </w:rPr>
        <w:t xml:space="preserve">,  </w:t>
      </w:r>
      <w:proofErr w:type="spellStart"/>
      <w:r>
        <w:rPr>
          <w:i/>
          <w:iCs/>
        </w:rPr>
        <w:t>съгласно</w:t>
      </w:r>
      <w:proofErr w:type="spellEnd"/>
      <w:r>
        <w:rPr>
          <w:i/>
          <w:iCs/>
        </w:rPr>
        <w:t xml:space="preserve"> </w:t>
      </w:r>
      <w:proofErr w:type="spellStart"/>
      <w:r>
        <w:rPr>
          <w:i/>
          <w:iCs/>
        </w:rPr>
        <w:t>актуалната</w:t>
      </w:r>
      <w:proofErr w:type="spellEnd"/>
      <w:r>
        <w:rPr>
          <w:i/>
          <w:iCs/>
        </w:rPr>
        <w:t xml:space="preserve"> </w:t>
      </w:r>
      <w:proofErr w:type="spellStart"/>
      <w:r>
        <w:rPr>
          <w:i/>
          <w:iCs/>
        </w:rPr>
        <w:t>търговска</w:t>
      </w:r>
      <w:proofErr w:type="spellEnd"/>
      <w:r>
        <w:rPr>
          <w:i/>
          <w:iCs/>
        </w:rPr>
        <w:t xml:space="preserve"> </w:t>
      </w:r>
      <w:proofErr w:type="spellStart"/>
      <w:r>
        <w:rPr>
          <w:i/>
          <w:iCs/>
        </w:rPr>
        <w:t>регистрация</w:t>
      </w:r>
      <w:proofErr w:type="spellEnd"/>
      <w:r>
        <w:rPr>
          <w:i/>
          <w:iCs/>
        </w:rPr>
        <w:t>.</w:t>
      </w:r>
    </w:p>
    <w:p w:rsidR="00681909" w:rsidRDefault="00681909" w:rsidP="00983AA2">
      <w:pPr>
        <w:pStyle w:val="af6"/>
      </w:pPr>
      <w:r>
        <w:rPr>
          <w:i/>
          <w:iCs/>
        </w:rPr>
        <w:tab/>
        <w:t xml:space="preserve">- </w:t>
      </w:r>
      <w:proofErr w:type="spellStart"/>
      <w:proofErr w:type="gramStart"/>
      <w:r>
        <w:rPr>
          <w:i/>
          <w:iCs/>
        </w:rPr>
        <w:t>всички</w:t>
      </w:r>
      <w:proofErr w:type="spellEnd"/>
      <w:proofErr w:type="gramEnd"/>
      <w:r>
        <w:rPr>
          <w:i/>
          <w:iCs/>
        </w:rPr>
        <w:t xml:space="preserve"> </w:t>
      </w:r>
      <w:proofErr w:type="spellStart"/>
      <w:r>
        <w:rPr>
          <w:i/>
          <w:iCs/>
        </w:rPr>
        <w:t>физически</w:t>
      </w:r>
      <w:proofErr w:type="spellEnd"/>
      <w:r>
        <w:rPr>
          <w:i/>
          <w:iCs/>
        </w:rPr>
        <w:t xml:space="preserve"> </w:t>
      </w:r>
      <w:proofErr w:type="spellStart"/>
      <w:r>
        <w:rPr>
          <w:i/>
          <w:iCs/>
        </w:rPr>
        <w:t>лица</w:t>
      </w:r>
      <w:proofErr w:type="spellEnd"/>
      <w:r>
        <w:rPr>
          <w:i/>
          <w:iCs/>
        </w:rPr>
        <w:t xml:space="preserve"> </w:t>
      </w:r>
      <w:proofErr w:type="spellStart"/>
      <w:r>
        <w:rPr>
          <w:i/>
          <w:iCs/>
        </w:rPr>
        <w:t>участници</w:t>
      </w:r>
      <w:proofErr w:type="spellEnd"/>
      <w:r>
        <w:rPr>
          <w:i/>
          <w:iCs/>
        </w:rPr>
        <w:t>/</w:t>
      </w:r>
      <w:proofErr w:type="spellStart"/>
      <w:r>
        <w:rPr>
          <w:i/>
          <w:iCs/>
        </w:rPr>
        <w:t>представляващи</w:t>
      </w:r>
      <w:proofErr w:type="spellEnd"/>
      <w:r>
        <w:rPr>
          <w:i/>
          <w:iCs/>
        </w:rPr>
        <w:t xml:space="preserve"> </w:t>
      </w:r>
      <w:proofErr w:type="spellStart"/>
      <w:r>
        <w:rPr>
          <w:i/>
          <w:iCs/>
        </w:rPr>
        <w:t>физическо</w:t>
      </w:r>
      <w:proofErr w:type="spellEnd"/>
      <w:r>
        <w:rPr>
          <w:i/>
          <w:iCs/>
        </w:rPr>
        <w:t xml:space="preserve"> </w:t>
      </w:r>
      <w:proofErr w:type="spellStart"/>
      <w:r>
        <w:rPr>
          <w:i/>
          <w:iCs/>
        </w:rPr>
        <w:t>лице</w:t>
      </w:r>
      <w:proofErr w:type="spellEnd"/>
      <w:r>
        <w:rPr>
          <w:i/>
          <w:iCs/>
        </w:rPr>
        <w:t xml:space="preserve"> – </w:t>
      </w:r>
      <w:proofErr w:type="spellStart"/>
      <w:r>
        <w:rPr>
          <w:i/>
          <w:iCs/>
        </w:rPr>
        <w:t>участник</w:t>
      </w:r>
      <w:proofErr w:type="spellEnd"/>
      <w:r>
        <w:rPr>
          <w:i/>
          <w:iCs/>
        </w:rPr>
        <w:t>.</w:t>
      </w:r>
    </w:p>
  </w:footnote>
  <w:footnote w:id="5">
    <w:p w:rsidR="00681909" w:rsidRDefault="00681909" w:rsidP="00983AA2">
      <w:pPr>
        <w:pStyle w:val="af6"/>
        <w:jc w:val="both"/>
      </w:pPr>
      <w:proofErr w:type="gramStart"/>
      <w:r>
        <w:rPr>
          <w:rStyle w:val="aff3"/>
        </w:rPr>
        <w:t>*</w:t>
      </w:r>
      <w:r>
        <w:rPr>
          <w:lang w:val="ru-RU"/>
        </w:rPr>
        <w:tab/>
        <w:t xml:space="preserve"> </w:t>
      </w:r>
      <w:proofErr w:type="spellStart"/>
      <w:r>
        <w:rPr>
          <w:i/>
          <w:iCs/>
          <w:sz w:val="16"/>
          <w:lang w:val="en-US"/>
        </w:rPr>
        <w:t>Декларацията</w:t>
      </w:r>
      <w:proofErr w:type="spellEnd"/>
      <w:r>
        <w:rPr>
          <w:i/>
          <w:iCs/>
          <w:sz w:val="16"/>
          <w:lang w:val="en-US"/>
        </w:rPr>
        <w:t xml:space="preserve"> </w:t>
      </w:r>
      <w:proofErr w:type="spellStart"/>
      <w:r>
        <w:rPr>
          <w:i/>
          <w:iCs/>
          <w:sz w:val="16"/>
          <w:lang w:val="en-US"/>
        </w:rPr>
        <w:t>за</w:t>
      </w:r>
      <w:proofErr w:type="spellEnd"/>
      <w:r>
        <w:rPr>
          <w:i/>
          <w:iCs/>
          <w:sz w:val="16"/>
          <w:lang w:val="en-US"/>
        </w:rPr>
        <w:t xml:space="preserve"> </w:t>
      </w:r>
      <w:proofErr w:type="spellStart"/>
      <w:r>
        <w:rPr>
          <w:i/>
          <w:iCs/>
          <w:sz w:val="16"/>
          <w:lang w:val="en-US"/>
        </w:rPr>
        <w:t>конфиденциалност</w:t>
      </w:r>
      <w:proofErr w:type="spellEnd"/>
      <w:r>
        <w:rPr>
          <w:i/>
          <w:iCs/>
          <w:sz w:val="16"/>
          <w:lang w:val="en-US"/>
        </w:rPr>
        <w:t xml:space="preserve"> </w:t>
      </w:r>
      <w:proofErr w:type="spellStart"/>
      <w:r>
        <w:rPr>
          <w:i/>
          <w:iCs/>
          <w:sz w:val="16"/>
          <w:lang w:val="en-US"/>
        </w:rPr>
        <w:t>не</w:t>
      </w:r>
      <w:proofErr w:type="spellEnd"/>
      <w:r>
        <w:rPr>
          <w:i/>
          <w:iCs/>
          <w:sz w:val="16"/>
          <w:lang w:val="en-US"/>
        </w:rPr>
        <w:t xml:space="preserve"> е </w:t>
      </w:r>
      <w:proofErr w:type="spellStart"/>
      <w:r>
        <w:rPr>
          <w:i/>
          <w:iCs/>
          <w:sz w:val="16"/>
          <w:lang w:val="en-US"/>
        </w:rPr>
        <w:t>задължителна</w:t>
      </w:r>
      <w:proofErr w:type="spellEnd"/>
      <w:r>
        <w:rPr>
          <w:i/>
          <w:iCs/>
          <w:sz w:val="16"/>
          <w:lang w:val="en-US"/>
        </w:rPr>
        <w:t>.</w:t>
      </w:r>
      <w:proofErr w:type="gramEnd"/>
      <w:r>
        <w:rPr>
          <w:i/>
          <w:iCs/>
          <w:sz w:val="16"/>
          <w:lang w:val="en-US"/>
        </w:rPr>
        <w:t xml:space="preserve"> </w:t>
      </w:r>
      <w:proofErr w:type="spellStart"/>
      <w:proofErr w:type="gramStart"/>
      <w:r>
        <w:rPr>
          <w:i/>
          <w:iCs/>
          <w:sz w:val="16"/>
          <w:lang w:val="en-US"/>
        </w:rPr>
        <w:t>Предоставя</w:t>
      </w:r>
      <w:proofErr w:type="spellEnd"/>
      <w:r>
        <w:rPr>
          <w:i/>
          <w:iCs/>
          <w:sz w:val="16"/>
        </w:rPr>
        <w:t xml:space="preserve"> </w:t>
      </w:r>
      <w:proofErr w:type="spellStart"/>
      <w:r>
        <w:rPr>
          <w:i/>
          <w:iCs/>
          <w:sz w:val="16"/>
        </w:rPr>
        <w:t>се</w:t>
      </w:r>
      <w:proofErr w:type="spellEnd"/>
      <w:r>
        <w:rPr>
          <w:i/>
          <w:iCs/>
          <w:sz w:val="16"/>
          <w:lang w:val="en-US"/>
        </w:rPr>
        <w:t xml:space="preserve"> </w:t>
      </w:r>
      <w:proofErr w:type="spellStart"/>
      <w:r>
        <w:rPr>
          <w:i/>
          <w:iCs/>
          <w:sz w:val="16"/>
          <w:lang w:val="en-US"/>
        </w:rPr>
        <w:t>от</w:t>
      </w:r>
      <w:proofErr w:type="spellEnd"/>
      <w:r>
        <w:rPr>
          <w:i/>
          <w:iCs/>
          <w:sz w:val="16"/>
          <w:lang w:val="en-US"/>
        </w:rPr>
        <w:t xml:space="preserve"> </w:t>
      </w:r>
      <w:proofErr w:type="spellStart"/>
      <w:r>
        <w:rPr>
          <w:i/>
          <w:iCs/>
          <w:sz w:val="16"/>
          <w:lang w:val="en-US"/>
        </w:rPr>
        <w:t>участника</w:t>
      </w:r>
      <w:proofErr w:type="spellEnd"/>
      <w:r>
        <w:rPr>
          <w:i/>
          <w:iCs/>
          <w:sz w:val="16"/>
          <w:lang w:val="en-US"/>
        </w:rPr>
        <w:t xml:space="preserve">, </w:t>
      </w:r>
      <w:r>
        <w:rPr>
          <w:i/>
          <w:iCs/>
          <w:sz w:val="16"/>
          <w:szCs w:val="22"/>
          <w:lang w:val="en-US"/>
        </w:rPr>
        <w:t xml:space="preserve">в </w:t>
      </w:r>
      <w:proofErr w:type="spellStart"/>
      <w:r>
        <w:rPr>
          <w:i/>
          <w:iCs/>
          <w:sz w:val="16"/>
          <w:szCs w:val="22"/>
          <w:lang w:val="en-US"/>
        </w:rPr>
        <w:t>случай</w:t>
      </w:r>
      <w:proofErr w:type="spellEnd"/>
      <w:r>
        <w:rPr>
          <w:i/>
          <w:iCs/>
          <w:sz w:val="16"/>
          <w:szCs w:val="22"/>
          <w:lang w:val="en-US"/>
        </w:rPr>
        <w:t xml:space="preserve"> </w:t>
      </w:r>
      <w:proofErr w:type="spellStart"/>
      <w:r>
        <w:rPr>
          <w:i/>
          <w:iCs/>
          <w:sz w:val="16"/>
          <w:szCs w:val="22"/>
          <w:lang w:val="en-US"/>
        </w:rPr>
        <w:t>че</w:t>
      </w:r>
      <w:proofErr w:type="spellEnd"/>
      <w:r>
        <w:rPr>
          <w:i/>
          <w:iCs/>
          <w:sz w:val="16"/>
          <w:szCs w:val="22"/>
          <w:lang w:val="en-US"/>
        </w:rPr>
        <w:t xml:space="preserve"> </w:t>
      </w:r>
      <w:proofErr w:type="spellStart"/>
      <w:r>
        <w:rPr>
          <w:i/>
          <w:iCs/>
          <w:sz w:val="16"/>
          <w:szCs w:val="22"/>
          <w:lang w:val="en-US"/>
        </w:rPr>
        <w:t>желае</w:t>
      </w:r>
      <w:proofErr w:type="spellEnd"/>
      <w:r>
        <w:rPr>
          <w:i/>
          <w:iCs/>
          <w:sz w:val="16"/>
          <w:szCs w:val="22"/>
          <w:lang w:val="en-US"/>
        </w:rPr>
        <w:t xml:space="preserve"> </w:t>
      </w:r>
      <w:proofErr w:type="spellStart"/>
      <w:r>
        <w:rPr>
          <w:i/>
          <w:iCs/>
          <w:sz w:val="16"/>
          <w:szCs w:val="22"/>
          <w:lang w:val="en-US"/>
        </w:rPr>
        <w:t>Възложителят</w:t>
      </w:r>
      <w:proofErr w:type="spellEnd"/>
      <w:r>
        <w:rPr>
          <w:i/>
          <w:iCs/>
          <w:sz w:val="16"/>
          <w:szCs w:val="22"/>
          <w:lang w:val="en-US"/>
        </w:rPr>
        <w:t xml:space="preserve"> </w:t>
      </w:r>
      <w:proofErr w:type="spellStart"/>
      <w:r>
        <w:rPr>
          <w:i/>
          <w:iCs/>
          <w:sz w:val="16"/>
          <w:szCs w:val="22"/>
          <w:lang w:val="en-US"/>
        </w:rPr>
        <w:t>да</w:t>
      </w:r>
      <w:proofErr w:type="spellEnd"/>
      <w:r>
        <w:rPr>
          <w:i/>
          <w:iCs/>
          <w:sz w:val="16"/>
          <w:szCs w:val="22"/>
          <w:lang w:val="en-US"/>
        </w:rPr>
        <w:t xml:space="preserve"> </w:t>
      </w:r>
      <w:proofErr w:type="spellStart"/>
      <w:r>
        <w:rPr>
          <w:i/>
          <w:iCs/>
          <w:sz w:val="16"/>
          <w:szCs w:val="22"/>
          <w:lang w:val="en-US"/>
        </w:rPr>
        <w:t>не</w:t>
      </w:r>
      <w:proofErr w:type="spellEnd"/>
      <w:r>
        <w:rPr>
          <w:i/>
          <w:iCs/>
          <w:sz w:val="16"/>
          <w:szCs w:val="22"/>
          <w:lang w:val="en-US"/>
        </w:rPr>
        <w:t xml:space="preserve"> </w:t>
      </w:r>
      <w:proofErr w:type="spellStart"/>
      <w:r>
        <w:rPr>
          <w:i/>
          <w:iCs/>
          <w:sz w:val="16"/>
          <w:szCs w:val="22"/>
          <w:lang w:val="en-US"/>
        </w:rPr>
        <w:t>разкрива</w:t>
      </w:r>
      <w:proofErr w:type="spellEnd"/>
      <w:r>
        <w:rPr>
          <w:i/>
          <w:iCs/>
          <w:sz w:val="16"/>
          <w:szCs w:val="22"/>
          <w:lang w:val="en-US"/>
        </w:rPr>
        <w:t xml:space="preserve"> </w:t>
      </w:r>
      <w:proofErr w:type="spellStart"/>
      <w:r>
        <w:rPr>
          <w:i/>
          <w:iCs/>
          <w:sz w:val="16"/>
          <w:szCs w:val="22"/>
          <w:lang w:val="en-US"/>
        </w:rPr>
        <w:t>част</w:t>
      </w:r>
      <w:proofErr w:type="spellEnd"/>
      <w:r>
        <w:rPr>
          <w:i/>
          <w:iCs/>
          <w:sz w:val="16"/>
          <w:szCs w:val="22"/>
          <w:lang w:val="en-US"/>
        </w:rPr>
        <w:t xml:space="preserve"> </w:t>
      </w:r>
      <w:proofErr w:type="spellStart"/>
      <w:r>
        <w:rPr>
          <w:i/>
          <w:iCs/>
          <w:sz w:val="16"/>
          <w:szCs w:val="22"/>
          <w:lang w:val="en-US"/>
        </w:rPr>
        <w:t>от</w:t>
      </w:r>
      <w:proofErr w:type="spellEnd"/>
      <w:r>
        <w:rPr>
          <w:i/>
          <w:iCs/>
          <w:sz w:val="16"/>
          <w:szCs w:val="22"/>
          <w:lang w:val="en-US"/>
        </w:rPr>
        <w:t xml:space="preserve"> </w:t>
      </w:r>
      <w:proofErr w:type="spellStart"/>
      <w:r>
        <w:rPr>
          <w:i/>
          <w:iCs/>
          <w:sz w:val="16"/>
          <w:szCs w:val="22"/>
          <w:lang w:val="en-US"/>
        </w:rPr>
        <w:t>офертата</w:t>
      </w:r>
      <w:proofErr w:type="spellEnd"/>
      <w:r>
        <w:rPr>
          <w:i/>
          <w:iCs/>
          <w:sz w:val="16"/>
          <w:szCs w:val="22"/>
          <w:lang w:val="en-US"/>
        </w:rPr>
        <w:t xml:space="preserve">, </w:t>
      </w:r>
      <w:proofErr w:type="spellStart"/>
      <w:r>
        <w:rPr>
          <w:i/>
          <w:iCs/>
          <w:sz w:val="16"/>
          <w:szCs w:val="22"/>
          <w:lang w:val="en-US"/>
        </w:rPr>
        <w:t>която</w:t>
      </w:r>
      <w:proofErr w:type="spellEnd"/>
      <w:r>
        <w:rPr>
          <w:i/>
          <w:iCs/>
          <w:sz w:val="16"/>
          <w:szCs w:val="22"/>
          <w:lang w:val="en-US"/>
        </w:rPr>
        <w:t xml:space="preserve"> </w:t>
      </w:r>
      <w:proofErr w:type="spellStart"/>
      <w:r>
        <w:rPr>
          <w:i/>
          <w:iCs/>
          <w:sz w:val="16"/>
          <w:szCs w:val="22"/>
          <w:lang w:val="en-US"/>
        </w:rPr>
        <w:t>има</w:t>
      </w:r>
      <w:proofErr w:type="spellEnd"/>
      <w:r>
        <w:rPr>
          <w:i/>
          <w:iCs/>
          <w:sz w:val="16"/>
          <w:szCs w:val="22"/>
          <w:lang w:val="en-US"/>
        </w:rPr>
        <w:t xml:space="preserve"> </w:t>
      </w:r>
      <w:proofErr w:type="spellStart"/>
      <w:r>
        <w:rPr>
          <w:i/>
          <w:iCs/>
          <w:sz w:val="16"/>
          <w:szCs w:val="22"/>
          <w:lang w:val="en-US"/>
        </w:rPr>
        <w:t>конфиденциален</w:t>
      </w:r>
      <w:proofErr w:type="spellEnd"/>
      <w:r>
        <w:rPr>
          <w:i/>
          <w:iCs/>
          <w:sz w:val="16"/>
          <w:szCs w:val="22"/>
          <w:lang w:val="en-US"/>
        </w:rPr>
        <w:t xml:space="preserve"> </w:t>
      </w:r>
      <w:proofErr w:type="spellStart"/>
      <w:r>
        <w:rPr>
          <w:i/>
          <w:iCs/>
          <w:sz w:val="16"/>
          <w:szCs w:val="22"/>
          <w:lang w:val="en-US"/>
        </w:rPr>
        <w:t>характер</w:t>
      </w:r>
      <w:proofErr w:type="spellEnd"/>
      <w:r>
        <w:rPr>
          <w:i/>
          <w:iCs/>
          <w:sz w:val="16"/>
          <w:szCs w:val="22"/>
          <w:lang w:val="en-US"/>
        </w:rPr>
        <w:t>.</w:t>
      </w:r>
      <w:proofErr w:type="gramEnd"/>
    </w:p>
    <w:p w:rsidR="00681909" w:rsidRDefault="00681909" w:rsidP="00983AA2">
      <w:pPr>
        <w:pStyle w:val="af6"/>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1919" w:hanging="360"/>
      </w:pPr>
      <w:rPr>
        <w:rFonts w:ascii="Symbol" w:hAnsi="Symbol" w:cs="Symbol"/>
      </w:rPr>
    </w:lvl>
    <w:lvl w:ilvl="1">
      <w:start w:val="1"/>
      <w:numFmt w:val="lowerLetter"/>
      <w:lvlText w:val="%2."/>
      <w:lvlJc w:val="left"/>
      <w:pPr>
        <w:tabs>
          <w:tab w:val="num" w:pos="0"/>
        </w:tabs>
        <w:ind w:left="2639" w:hanging="360"/>
      </w:pPr>
      <w:rPr>
        <w:rFonts w:ascii="Courier New" w:hAnsi="Courier New" w:cs="Courier New"/>
      </w:rPr>
    </w:lvl>
    <w:lvl w:ilvl="2">
      <w:start w:val="1"/>
      <w:numFmt w:val="lowerRoman"/>
      <w:lvlText w:val="%3."/>
      <w:lvlJc w:val="right"/>
      <w:pPr>
        <w:tabs>
          <w:tab w:val="num" w:pos="0"/>
        </w:tabs>
        <w:ind w:left="3359" w:hanging="180"/>
      </w:pPr>
      <w:rPr>
        <w:rFonts w:ascii="Wingdings" w:hAnsi="Wingdings" w:cs="Wingdings"/>
      </w:rPr>
    </w:lvl>
    <w:lvl w:ilvl="3">
      <w:start w:val="1"/>
      <w:numFmt w:val="decimal"/>
      <w:lvlText w:val="%4."/>
      <w:lvlJc w:val="left"/>
      <w:pPr>
        <w:tabs>
          <w:tab w:val="num" w:pos="0"/>
        </w:tabs>
        <w:ind w:left="4079" w:hanging="360"/>
      </w:pPr>
    </w:lvl>
    <w:lvl w:ilvl="4">
      <w:start w:val="1"/>
      <w:numFmt w:val="lowerLetter"/>
      <w:lvlText w:val="%5."/>
      <w:lvlJc w:val="left"/>
      <w:pPr>
        <w:tabs>
          <w:tab w:val="num" w:pos="0"/>
        </w:tabs>
        <w:ind w:left="4799" w:hanging="360"/>
      </w:pPr>
    </w:lvl>
    <w:lvl w:ilvl="5">
      <w:start w:val="1"/>
      <w:numFmt w:val="lowerRoman"/>
      <w:lvlText w:val="%6."/>
      <w:lvlJc w:val="right"/>
      <w:pPr>
        <w:tabs>
          <w:tab w:val="num" w:pos="0"/>
        </w:tabs>
        <w:ind w:left="5519" w:hanging="180"/>
      </w:pPr>
    </w:lvl>
    <w:lvl w:ilvl="6">
      <w:start w:val="1"/>
      <w:numFmt w:val="decimal"/>
      <w:lvlText w:val="%7."/>
      <w:lvlJc w:val="left"/>
      <w:pPr>
        <w:tabs>
          <w:tab w:val="num" w:pos="0"/>
        </w:tabs>
        <w:ind w:left="6239" w:hanging="360"/>
      </w:pPr>
    </w:lvl>
    <w:lvl w:ilvl="7">
      <w:start w:val="1"/>
      <w:numFmt w:val="lowerLetter"/>
      <w:lvlText w:val="%8."/>
      <w:lvlJc w:val="left"/>
      <w:pPr>
        <w:tabs>
          <w:tab w:val="num" w:pos="0"/>
        </w:tabs>
        <w:ind w:left="6959" w:hanging="360"/>
      </w:pPr>
    </w:lvl>
    <w:lvl w:ilvl="8">
      <w:start w:val="1"/>
      <w:numFmt w:val="lowerRoman"/>
      <w:lvlText w:val="%9."/>
      <w:lvlJc w:val="right"/>
      <w:pPr>
        <w:tabs>
          <w:tab w:val="num" w:pos="0"/>
        </w:tabs>
        <w:ind w:left="7679" w:hanging="180"/>
      </w:pPr>
    </w:lvl>
  </w:abstractNum>
  <w:abstractNum w:abstractNumId="2">
    <w:nsid w:val="00000004"/>
    <w:multiLevelType w:val="multilevel"/>
    <w:tmpl w:val="00000004"/>
    <w:name w:val="WW8Num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nsid w:val="06F21B83"/>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4">
    <w:nsid w:val="085A180C"/>
    <w:multiLevelType w:val="hybridMultilevel"/>
    <w:tmpl w:val="802E026E"/>
    <w:lvl w:ilvl="0" w:tplc="0402000F">
      <w:start w:val="1"/>
      <w:numFmt w:val="decimal"/>
      <w:lvlText w:val="%1."/>
      <w:lvlJc w:val="left"/>
      <w:pPr>
        <w:ind w:left="1429" w:hanging="360"/>
      </w:pPr>
      <w:rPr>
        <w:rFonts w:cs="Times New Roman"/>
      </w:rPr>
    </w:lvl>
    <w:lvl w:ilvl="1" w:tplc="04020019" w:tentative="1">
      <w:start w:val="1"/>
      <w:numFmt w:val="lowerLetter"/>
      <w:lvlText w:val="%2."/>
      <w:lvlJc w:val="left"/>
      <w:pPr>
        <w:ind w:left="2149" w:hanging="360"/>
      </w:pPr>
      <w:rPr>
        <w:rFonts w:cs="Times New Roman"/>
      </w:rPr>
    </w:lvl>
    <w:lvl w:ilvl="2" w:tplc="0402001B" w:tentative="1">
      <w:start w:val="1"/>
      <w:numFmt w:val="lowerRoman"/>
      <w:lvlText w:val="%3."/>
      <w:lvlJc w:val="right"/>
      <w:pPr>
        <w:ind w:left="2869" w:hanging="180"/>
      </w:pPr>
      <w:rPr>
        <w:rFonts w:cs="Times New Roman"/>
      </w:rPr>
    </w:lvl>
    <w:lvl w:ilvl="3" w:tplc="0402000F" w:tentative="1">
      <w:start w:val="1"/>
      <w:numFmt w:val="decimal"/>
      <w:lvlText w:val="%4."/>
      <w:lvlJc w:val="left"/>
      <w:pPr>
        <w:ind w:left="3589" w:hanging="360"/>
      </w:pPr>
      <w:rPr>
        <w:rFonts w:cs="Times New Roman"/>
      </w:rPr>
    </w:lvl>
    <w:lvl w:ilvl="4" w:tplc="04020019" w:tentative="1">
      <w:start w:val="1"/>
      <w:numFmt w:val="lowerLetter"/>
      <w:lvlText w:val="%5."/>
      <w:lvlJc w:val="left"/>
      <w:pPr>
        <w:ind w:left="4309" w:hanging="360"/>
      </w:pPr>
      <w:rPr>
        <w:rFonts w:cs="Times New Roman"/>
      </w:rPr>
    </w:lvl>
    <w:lvl w:ilvl="5" w:tplc="0402001B" w:tentative="1">
      <w:start w:val="1"/>
      <w:numFmt w:val="lowerRoman"/>
      <w:lvlText w:val="%6."/>
      <w:lvlJc w:val="right"/>
      <w:pPr>
        <w:ind w:left="5029" w:hanging="180"/>
      </w:pPr>
      <w:rPr>
        <w:rFonts w:cs="Times New Roman"/>
      </w:rPr>
    </w:lvl>
    <w:lvl w:ilvl="6" w:tplc="0402000F" w:tentative="1">
      <w:start w:val="1"/>
      <w:numFmt w:val="decimal"/>
      <w:lvlText w:val="%7."/>
      <w:lvlJc w:val="left"/>
      <w:pPr>
        <w:ind w:left="5749" w:hanging="360"/>
      </w:pPr>
      <w:rPr>
        <w:rFonts w:cs="Times New Roman"/>
      </w:rPr>
    </w:lvl>
    <w:lvl w:ilvl="7" w:tplc="04020019" w:tentative="1">
      <w:start w:val="1"/>
      <w:numFmt w:val="lowerLetter"/>
      <w:lvlText w:val="%8."/>
      <w:lvlJc w:val="left"/>
      <w:pPr>
        <w:ind w:left="6469" w:hanging="360"/>
      </w:pPr>
      <w:rPr>
        <w:rFonts w:cs="Times New Roman"/>
      </w:rPr>
    </w:lvl>
    <w:lvl w:ilvl="8" w:tplc="0402001B" w:tentative="1">
      <w:start w:val="1"/>
      <w:numFmt w:val="lowerRoman"/>
      <w:lvlText w:val="%9."/>
      <w:lvlJc w:val="right"/>
      <w:pPr>
        <w:ind w:left="7189" w:hanging="180"/>
      </w:pPr>
      <w:rPr>
        <w:rFonts w:cs="Times New Roman"/>
      </w:rPr>
    </w:lvl>
  </w:abstractNum>
  <w:abstractNum w:abstractNumId="5">
    <w:nsid w:val="0C5955EA"/>
    <w:multiLevelType w:val="singleLevel"/>
    <w:tmpl w:val="92B6F9DA"/>
    <w:lvl w:ilvl="0">
      <w:start w:val="16"/>
      <w:numFmt w:val="decimal"/>
      <w:lvlText w:val="(%1)"/>
      <w:legacy w:legacy="1" w:legacySpace="0" w:legacyIndent="528"/>
      <w:lvlJc w:val="left"/>
      <w:rPr>
        <w:rFonts w:ascii="Times New Roman" w:hAnsi="Times New Roman" w:cs="Times New Roman" w:hint="default"/>
      </w:rPr>
    </w:lvl>
  </w:abstractNum>
  <w:abstractNum w:abstractNumId="6">
    <w:nsid w:val="154C49F1"/>
    <w:multiLevelType w:val="hybridMultilevel"/>
    <w:tmpl w:val="48DA40EC"/>
    <w:lvl w:ilvl="0" w:tplc="1F1CF688">
      <w:start w:val="8"/>
      <w:numFmt w:val="bullet"/>
      <w:lvlText w:val=""/>
      <w:lvlJc w:val="left"/>
      <w:pPr>
        <w:ind w:left="1560" w:hanging="360"/>
      </w:pPr>
      <w:rPr>
        <w:rFonts w:ascii="Symbol" w:eastAsia="Times New Roman" w:hAnsi="Symbol" w:cs="Times New Roman" w:hint="default"/>
      </w:rPr>
    </w:lvl>
    <w:lvl w:ilvl="1" w:tplc="04020003" w:tentative="1">
      <w:start w:val="1"/>
      <w:numFmt w:val="bullet"/>
      <w:lvlText w:val="o"/>
      <w:lvlJc w:val="left"/>
      <w:pPr>
        <w:ind w:left="2280" w:hanging="360"/>
      </w:pPr>
      <w:rPr>
        <w:rFonts w:ascii="Courier New" w:hAnsi="Courier New" w:cs="Courier New" w:hint="default"/>
      </w:rPr>
    </w:lvl>
    <w:lvl w:ilvl="2" w:tplc="04020005" w:tentative="1">
      <w:start w:val="1"/>
      <w:numFmt w:val="bullet"/>
      <w:lvlText w:val=""/>
      <w:lvlJc w:val="left"/>
      <w:pPr>
        <w:ind w:left="3000" w:hanging="360"/>
      </w:pPr>
      <w:rPr>
        <w:rFonts w:ascii="Wingdings" w:hAnsi="Wingdings" w:hint="default"/>
      </w:rPr>
    </w:lvl>
    <w:lvl w:ilvl="3" w:tplc="04020001" w:tentative="1">
      <w:start w:val="1"/>
      <w:numFmt w:val="bullet"/>
      <w:lvlText w:val=""/>
      <w:lvlJc w:val="left"/>
      <w:pPr>
        <w:ind w:left="3720" w:hanging="360"/>
      </w:pPr>
      <w:rPr>
        <w:rFonts w:ascii="Symbol" w:hAnsi="Symbol" w:hint="default"/>
      </w:rPr>
    </w:lvl>
    <w:lvl w:ilvl="4" w:tplc="04020003" w:tentative="1">
      <w:start w:val="1"/>
      <w:numFmt w:val="bullet"/>
      <w:lvlText w:val="o"/>
      <w:lvlJc w:val="left"/>
      <w:pPr>
        <w:ind w:left="4440" w:hanging="360"/>
      </w:pPr>
      <w:rPr>
        <w:rFonts w:ascii="Courier New" w:hAnsi="Courier New" w:cs="Courier New" w:hint="default"/>
      </w:rPr>
    </w:lvl>
    <w:lvl w:ilvl="5" w:tplc="04020005" w:tentative="1">
      <w:start w:val="1"/>
      <w:numFmt w:val="bullet"/>
      <w:lvlText w:val=""/>
      <w:lvlJc w:val="left"/>
      <w:pPr>
        <w:ind w:left="5160" w:hanging="360"/>
      </w:pPr>
      <w:rPr>
        <w:rFonts w:ascii="Wingdings" w:hAnsi="Wingdings" w:hint="default"/>
      </w:rPr>
    </w:lvl>
    <w:lvl w:ilvl="6" w:tplc="04020001" w:tentative="1">
      <w:start w:val="1"/>
      <w:numFmt w:val="bullet"/>
      <w:lvlText w:val=""/>
      <w:lvlJc w:val="left"/>
      <w:pPr>
        <w:ind w:left="5880" w:hanging="360"/>
      </w:pPr>
      <w:rPr>
        <w:rFonts w:ascii="Symbol" w:hAnsi="Symbol" w:hint="default"/>
      </w:rPr>
    </w:lvl>
    <w:lvl w:ilvl="7" w:tplc="04020003" w:tentative="1">
      <w:start w:val="1"/>
      <w:numFmt w:val="bullet"/>
      <w:lvlText w:val="o"/>
      <w:lvlJc w:val="left"/>
      <w:pPr>
        <w:ind w:left="6600" w:hanging="360"/>
      </w:pPr>
      <w:rPr>
        <w:rFonts w:ascii="Courier New" w:hAnsi="Courier New" w:cs="Courier New" w:hint="default"/>
      </w:rPr>
    </w:lvl>
    <w:lvl w:ilvl="8" w:tplc="04020005" w:tentative="1">
      <w:start w:val="1"/>
      <w:numFmt w:val="bullet"/>
      <w:lvlText w:val=""/>
      <w:lvlJc w:val="left"/>
      <w:pPr>
        <w:ind w:left="7320" w:hanging="360"/>
      </w:pPr>
      <w:rPr>
        <w:rFonts w:ascii="Wingdings" w:hAnsi="Wingdings" w:hint="default"/>
      </w:rPr>
    </w:lvl>
  </w:abstractNum>
  <w:abstractNum w:abstractNumId="7">
    <w:nsid w:val="1A112E23"/>
    <w:multiLevelType w:val="hybridMultilevel"/>
    <w:tmpl w:val="1AE2C912"/>
    <w:lvl w:ilvl="0" w:tplc="1D50EBC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EAB3934"/>
    <w:multiLevelType w:val="hybridMultilevel"/>
    <w:tmpl w:val="1AAA5508"/>
    <w:lvl w:ilvl="0" w:tplc="EDE60F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nsid w:val="233F6846"/>
    <w:multiLevelType w:val="hybridMultilevel"/>
    <w:tmpl w:val="DAFC8B8C"/>
    <w:lvl w:ilvl="0" w:tplc="A5FEA10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291C3FCD"/>
    <w:multiLevelType w:val="hybridMultilevel"/>
    <w:tmpl w:val="93768A68"/>
    <w:lvl w:ilvl="0" w:tplc="04020001">
      <w:start w:val="1"/>
      <w:numFmt w:val="bullet"/>
      <w:lvlText w:val=""/>
      <w:lvlJc w:val="left"/>
      <w:pPr>
        <w:ind w:left="1211" w:hanging="360"/>
      </w:pPr>
      <w:rPr>
        <w:rFonts w:ascii="Symbol" w:hAnsi="Symbol"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1">
    <w:nsid w:val="294F7060"/>
    <w:multiLevelType w:val="hybridMultilevel"/>
    <w:tmpl w:val="EF1C9DFC"/>
    <w:lvl w:ilvl="0" w:tplc="106432D2">
      <w:start w:val="1"/>
      <w:numFmt w:val="decimal"/>
      <w:lvlText w:val="%1."/>
      <w:lvlJc w:val="left"/>
      <w:pPr>
        <w:ind w:left="1065" w:hanging="360"/>
      </w:pPr>
      <w:rPr>
        <w:rFonts w:cs="Times New Roman" w:hint="default"/>
      </w:rPr>
    </w:lvl>
    <w:lvl w:ilvl="1" w:tplc="04020019">
      <w:start w:val="1"/>
      <w:numFmt w:val="lowerLetter"/>
      <w:lvlText w:val="%2."/>
      <w:lvlJc w:val="left"/>
      <w:pPr>
        <w:ind w:left="1785" w:hanging="360"/>
      </w:pPr>
      <w:rPr>
        <w:rFonts w:cs="Times New Roman"/>
      </w:rPr>
    </w:lvl>
    <w:lvl w:ilvl="2" w:tplc="0402001B">
      <w:start w:val="1"/>
      <w:numFmt w:val="lowerRoman"/>
      <w:lvlText w:val="%3."/>
      <w:lvlJc w:val="right"/>
      <w:pPr>
        <w:ind w:left="2505" w:hanging="180"/>
      </w:pPr>
      <w:rPr>
        <w:rFonts w:cs="Times New Roman"/>
      </w:rPr>
    </w:lvl>
    <w:lvl w:ilvl="3" w:tplc="0402000F">
      <w:start w:val="1"/>
      <w:numFmt w:val="decimal"/>
      <w:lvlText w:val="%4."/>
      <w:lvlJc w:val="left"/>
      <w:pPr>
        <w:ind w:left="3225" w:hanging="360"/>
      </w:pPr>
      <w:rPr>
        <w:rFonts w:cs="Times New Roman"/>
      </w:rPr>
    </w:lvl>
    <w:lvl w:ilvl="4" w:tplc="04020019">
      <w:start w:val="1"/>
      <w:numFmt w:val="lowerLetter"/>
      <w:lvlText w:val="%5."/>
      <w:lvlJc w:val="left"/>
      <w:pPr>
        <w:ind w:left="3945" w:hanging="360"/>
      </w:pPr>
      <w:rPr>
        <w:rFonts w:cs="Times New Roman"/>
      </w:rPr>
    </w:lvl>
    <w:lvl w:ilvl="5" w:tplc="0402001B">
      <w:start w:val="1"/>
      <w:numFmt w:val="lowerRoman"/>
      <w:lvlText w:val="%6."/>
      <w:lvlJc w:val="right"/>
      <w:pPr>
        <w:ind w:left="4665" w:hanging="180"/>
      </w:pPr>
      <w:rPr>
        <w:rFonts w:cs="Times New Roman"/>
      </w:rPr>
    </w:lvl>
    <w:lvl w:ilvl="6" w:tplc="0402000F">
      <w:start w:val="1"/>
      <w:numFmt w:val="decimal"/>
      <w:lvlText w:val="%7."/>
      <w:lvlJc w:val="left"/>
      <w:pPr>
        <w:ind w:left="5385" w:hanging="360"/>
      </w:pPr>
      <w:rPr>
        <w:rFonts w:cs="Times New Roman"/>
      </w:rPr>
    </w:lvl>
    <w:lvl w:ilvl="7" w:tplc="04020019">
      <w:start w:val="1"/>
      <w:numFmt w:val="lowerLetter"/>
      <w:lvlText w:val="%8."/>
      <w:lvlJc w:val="left"/>
      <w:pPr>
        <w:ind w:left="6105" w:hanging="360"/>
      </w:pPr>
      <w:rPr>
        <w:rFonts w:cs="Times New Roman"/>
      </w:rPr>
    </w:lvl>
    <w:lvl w:ilvl="8" w:tplc="0402001B">
      <w:start w:val="1"/>
      <w:numFmt w:val="lowerRoman"/>
      <w:lvlText w:val="%9."/>
      <w:lvlJc w:val="right"/>
      <w:pPr>
        <w:ind w:left="6825" w:hanging="180"/>
      </w:pPr>
      <w:rPr>
        <w:rFonts w:cs="Times New Roman"/>
      </w:rPr>
    </w:lvl>
  </w:abstractNum>
  <w:abstractNum w:abstractNumId="12">
    <w:nsid w:val="2A182740"/>
    <w:multiLevelType w:val="singleLevel"/>
    <w:tmpl w:val="E1262666"/>
    <w:lvl w:ilvl="0">
      <w:start w:val="5"/>
      <w:numFmt w:val="decimal"/>
      <w:lvlText w:val="(%1)"/>
      <w:legacy w:legacy="1" w:legacySpace="0" w:legacyIndent="355"/>
      <w:lvlJc w:val="left"/>
      <w:rPr>
        <w:rFonts w:ascii="Times New Roman" w:hAnsi="Times New Roman" w:cs="Times New Roman" w:hint="default"/>
      </w:rPr>
    </w:lvl>
  </w:abstractNum>
  <w:abstractNum w:abstractNumId="13">
    <w:nsid w:val="403A33E9"/>
    <w:multiLevelType w:val="hybridMultilevel"/>
    <w:tmpl w:val="02467AB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40C518A4"/>
    <w:multiLevelType w:val="singleLevel"/>
    <w:tmpl w:val="F438BBFC"/>
    <w:lvl w:ilvl="0">
      <w:start w:val="1"/>
      <w:numFmt w:val="decimal"/>
      <w:lvlText w:val="(%1)"/>
      <w:legacy w:legacy="1" w:legacySpace="0" w:legacyIndent="374"/>
      <w:lvlJc w:val="left"/>
      <w:rPr>
        <w:rFonts w:ascii="Times New Roman" w:hAnsi="Times New Roman" w:cs="Times New Roman" w:hint="default"/>
      </w:rPr>
    </w:lvl>
  </w:abstractNum>
  <w:abstractNum w:abstractNumId="15">
    <w:nsid w:val="413600BF"/>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16">
    <w:nsid w:val="431C541E"/>
    <w:multiLevelType w:val="hybridMultilevel"/>
    <w:tmpl w:val="9D0A091C"/>
    <w:lvl w:ilvl="0" w:tplc="5B2AADF8">
      <w:start w:val="2"/>
      <w:numFmt w:val="bullet"/>
      <w:lvlText w:val="-"/>
      <w:lvlJc w:val="left"/>
      <w:pPr>
        <w:ind w:left="345" w:hanging="360"/>
      </w:pPr>
      <w:rPr>
        <w:rFonts w:ascii="Times New Roman" w:eastAsia="Lucida Sans Unicode" w:hAnsi="Times New Roman" w:cs="Times New Roman" w:hint="default"/>
      </w:rPr>
    </w:lvl>
    <w:lvl w:ilvl="1" w:tplc="04020003">
      <w:start w:val="1"/>
      <w:numFmt w:val="bullet"/>
      <w:lvlText w:val="o"/>
      <w:lvlJc w:val="left"/>
      <w:pPr>
        <w:ind w:left="1065" w:hanging="360"/>
      </w:pPr>
      <w:rPr>
        <w:rFonts w:ascii="Courier New" w:hAnsi="Courier New" w:cs="Courier New" w:hint="default"/>
      </w:rPr>
    </w:lvl>
    <w:lvl w:ilvl="2" w:tplc="04020005">
      <w:start w:val="1"/>
      <w:numFmt w:val="bullet"/>
      <w:lvlText w:val=""/>
      <w:lvlJc w:val="left"/>
      <w:pPr>
        <w:ind w:left="1785" w:hanging="360"/>
      </w:pPr>
      <w:rPr>
        <w:rFonts w:ascii="Wingdings" w:hAnsi="Wingdings" w:hint="default"/>
      </w:rPr>
    </w:lvl>
    <w:lvl w:ilvl="3" w:tplc="04020001">
      <w:start w:val="1"/>
      <w:numFmt w:val="bullet"/>
      <w:lvlText w:val=""/>
      <w:lvlJc w:val="left"/>
      <w:pPr>
        <w:ind w:left="2505" w:hanging="360"/>
      </w:pPr>
      <w:rPr>
        <w:rFonts w:ascii="Symbol" w:hAnsi="Symbol" w:hint="default"/>
      </w:rPr>
    </w:lvl>
    <w:lvl w:ilvl="4" w:tplc="04020003">
      <w:start w:val="1"/>
      <w:numFmt w:val="bullet"/>
      <w:lvlText w:val="o"/>
      <w:lvlJc w:val="left"/>
      <w:pPr>
        <w:ind w:left="3225" w:hanging="360"/>
      </w:pPr>
      <w:rPr>
        <w:rFonts w:ascii="Courier New" w:hAnsi="Courier New" w:cs="Courier New" w:hint="default"/>
      </w:rPr>
    </w:lvl>
    <w:lvl w:ilvl="5" w:tplc="04020005">
      <w:start w:val="1"/>
      <w:numFmt w:val="bullet"/>
      <w:lvlText w:val=""/>
      <w:lvlJc w:val="left"/>
      <w:pPr>
        <w:ind w:left="3945" w:hanging="360"/>
      </w:pPr>
      <w:rPr>
        <w:rFonts w:ascii="Wingdings" w:hAnsi="Wingdings" w:hint="default"/>
      </w:rPr>
    </w:lvl>
    <w:lvl w:ilvl="6" w:tplc="04020001">
      <w:start w:val="1"/>
      <w:numFmt w:val="bullet"/>
      <w:lvlText w:val=""/>
      <w:lvlJc w:val="left"/>
      <w:pPr>
        <w:ind w:left="4665" w:hanging="360"/>
      </w:pPr>
      <w:rPr>
        <w:rFonts w:ascii="Symbol" w:hAnsi="Symbol" w:hint="default"/>
      </w:rPr>
    </w:lvl>
    <w:lvl w:ilvl="7" w:tplc="04020003">
      <w:start w:val="1"/>
      <w:numFmt w:val="bullet"/>
      <w:lvlText w:val="o"/>
      <w:lvlJc w:val="left"/>
      <w:pPr>
        <w:ind w:left="5385" w:hanging="360"/>
      </w:pPr>
      <w:rPr>
        <w:rFonts w:ascii="Courier New" w:hAnsi="Courier New" w:cs="Courier New" w:hint="default"/>
      </w:rPr>
    </w:lvl>
    <w:lvl w:ilvl="8" w:tplc="04020005">
      <w:start w:val="1"/>
      <w:numFmt w:val="bullet"/>
      <w:lvlText w:val=""/>
      <w:lvlJc w:val="left"/>
      <w:pPr>
        <w:ind w:left="6105" w:hanging="360"/>
      </w:pPr>
      <w:rPr>
        <w:rFonts w:ascii="Wingdings" w:hAnsi="Wingdings" w:hint="default"/>
      </w:rPr>
    </w:lvl>
  </w:abstractNum>
  <w:abstractNum w:abstractNumId="17">
    <w:nsid w:val="445D588F"/>
    <w:multiLevelType w:val="hybridMultilevel"/>
    <w:tmpl w:val="9C4473AA"/>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8">
    <w:nsid w:val="478509CE"/>
    <w:multiLevelType w:val="hybridMultilevel"/>
    <w:tmpl w:val="0ECCE47C"/>
    <w:lvl w:ilvl="0" w:tplc="F2401A9A">
      <w:start w:val="1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nsid w:val="48AD4632"/>
    <w:multiLevelType w:val="singleLevel"/>
    <w:tmpl w:val="7990005C"/>
    <w:lvl w:ilvl="0">
      <w:start w:val="11"/>
      <w:numFmt w:val="decimal"/>
      <w:lvlText w:val="(%1)"/>
      <w:legacy w:legacy="1" w:legacySpace="0" w:legacyIndent="475"/>
      <w:lvlJc w:val="left"/>
      <w:rPr>
        <w:rFonts w:ascii="Times New Roman" w:hAnsi="Times New Roman" w:cs="Times New Roman" w:hint="default"/>
      </w:rPr>
    </w:lvl>
  </w:abstractNum>
  <w:abstractNum w:abstractNumId="20">
    <w:nsid w:val="509E7C18"/>
    <w:multiLevelType w:val="hybridMultilevel"/>
    <w:tmpl w:val="5BFAE45C"/>
    <w:lvl w:ilvl="0" w:tplc="1A881810">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53FD4D3E"/>
    <w:multiLevelType w:val="hybridMultilevel"/>
    <w:tmpl w:val="07FEF246"/>
    <w:lvl w:ilvl="0" w:tplc="0DE44AB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59E90453"/>
    <w:multiLevelType w:val="hybridMultilevel"/>
    <w:tmpl w:val="90BC2A3C"/>
    <w:lvl w:ilvl="0" w:tplc="4C8ABBF0">
      <w:start w:val="35"/>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nsid w:val="61CB775C"/>
    <w:multiLevelType w:val="hybridMultilevel"/>
    <w:tmpl w:val="968869CC"/>
    <w:lvl w:ilvl="0" w:tplc="A0D0C8B0">
      <w:start w:val="1"/>
      <w:numFmt w:val="decimal"/>
      <w:lvlText w:val="%1."/>
      <w:lvlJc w:val="left"/>
      <w:pPr>
        <w:ind w:left="660" w:hanging="360"/>
      </w:pPr>
      <w:rPr>
        <w:rFonts w:ascii="Times New Roman" w:hAnsi="Times New Roman" w:hint="default"/>
        <w:color w:val="auto"/>
        <w:sz w:val="24"/>
      </w:rPr>
    </w:lvl>
    <w:lvl w:ilvl="1" w:tplc="04020019" w:tentative="1">
      <w:start w:val="1"/>
      <w:numFmt w:val="lowerLetter"/>
      <w:lvlText w:val="%2."/>
      <w:lvlJc w:val="left"/>
      <w:pPr>
        <w:ind w:left="1380" w:hanging="360"/>
      </w:pPr>
    </w:lvl>
    <w:lvl w:ilvl="2" w:tplc="0402001B" w:tentative="1">
      <w:start w:val="1"/>
      <w:numFmt w:val="lowerRoman"/>
      <w:lvlText w:val="%3."/>
      <w:lvlJc w:val="right"/>
      <w:pPr>
        <w:ind w:left="2100" w:hanging="180"/>
      </w:pPr>
    </w:lvl>
    <w:lvl w:ilvl="3" w:tplc="0402000F" w:tentative="1">
      <w:start w:val="1"/>
      <w:numFmt w:val="decimal"/>
      <w:lvlText w:val="%4."/>
      <w:lvlJc w:val="left"/>
      <w:pPr>
        <w:ind w:left="2820" w:hanging="360"/>
      </w:pPr>
    </w:lvl>
    <w:lvl w:ilvl="4" w:tplc="04020019" w:tentative="1">
      <w:start w:val="1"/>
      <w:numFmt w:val="lowerLetter"/>
      <w:lvlText w:val="%5."/>
      <w:lvlJc w:val="left"/>
      <w:pPr>
        <w:ind w:left="3540" w:hanging="360"/>
      </w:pPr>
    </w:lvl>
    <w:lvl w:ilvl="5" w:tplc="0402001B" w:tentative="1">
      <w:start w:val="1"/>
      <w:numFmt w:val="lowerRoman"/>
      <w:lvlText w:val="%6."/>
      <w:lvlJc w:val="right"/>
      <w:pPr>
        <w:ind w:left="4260" w:hanging="180"/>
      </w:pPr>
    </w:lvl>
    <w:lvl w:ilvl="6" w:tplc="0402000F" w:tentative="1">
      <w:start w:val="1"/>
      <w:numFmt w:val="decimal"/>
      <w:lvlText w:val="%7."/>
      <w:lvlJc w:val="left"/>
      <w:pPr>
        <w:ind w:left="4980" w:hanging="360"/>
      </w:pPr>
    </w:lvl>
    <w:lvl w:ilvl="7" w:tplc="04020019" w:tentative="1">
      <w:start w:val="1"/>
      <w:numFmt w:val="lowerLetter"/>
      <w:lvlText w:val="%8."/>
      <w:lvlJc w:val="left"/>
      <w:pPr>
        <w:ind w:left="5700" w:hanging="360"/>
      </w:pPr>
    </w:lvl>
    <w:lvl w:ilvl="8" w:tplc="0402001B" w:tentative="1">
      <w:start w:val="1"/>
      <w:numFmt w:val="lowerRoman"/>
      <w:lvlText w:val="%9."/>
      <w:lvlJc w:val="right"/>
      <w:pPr>
        <w:ind w:left="6420" w:hanging="180"/>
      </w:pPr>
    </w:lvl>
  </w:abstractNum>
  <w:abstractNum w:abstractNumId="24">
    <w:nsid w:val="62675650"/>
    <w:multiLevelType w:val="hybridMultilevel"/>
    <w:tmpl w:val="89E8EC56"/>
    <w:lvl w:ilvl="0" w:tplc="88EA147E">
      <w:start w:val="4"/>
      <w:numFmt w:val="bullet"/>
      <w:lvlText w:val="-"/>
      <w:lvlJc w:val="left"/>
      <w:pPr>
        <w:ind w:left="1069" w:hanging="360"/>
      </w:pPr>
      <w:rPr>
        <w:rFonts w:ascii="Times New Roman" w:eastAsia="Times New Roman" w:hAnsi="Times New Roman" w:cs="Times New Roman" w:hint="default"/>
        <w:b/>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5">
    <w:nsid w:val="6E6C723D"/>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26">
    <w:nsid w:val="6FB364A1"/>
    <w:multiLevelType w:val="hybridMultilevel"/>
    <w:tmpl w:val="F4A63EDA"/>
    <w:lvl w:ilvl="0" w:tplc="1A708864">
      <w:start w:val="1"/>
      <w:numFmt w:val="decimal"/>
      <w:lvlText w:val="%1."/>
      <w:lvlJc w:val="left"/>
      <w:pPr>
        <w:tabs>
          <w:tab w:val="num" w:pos="921"/>
        </w:tabs>
        <w:ind w:left="921" w:hanging="360"/>
      </w:pPr>
      <w:rPr>
        <w:rFonts w:hint="default"/>
      </w:rPr>
    </w:lvl>
    <w:lvl w:ilvl="1" w:tplc="04020019" w:tentative="1">
      <w:start w:val="1"/>
      <w:numFmt w:val="lowerLetter"/>
      <w:lvlText w:val="%2."/>
      <w:lvlJc w:val="left"/>
      <w:pPr>
        <w:tabs>
          <w:tab w:val="num" w:pos="1641"/>
        </w:tabs>
        <w:ind w:left="1641" w:hanging="360"/>
      </w:pPr>
    </w:lvl>
    <w:lvl w:ilvl="2" w:tplc="0402001B" w:tentative="1">
      <w:start w:val="1"/>
      <w:numFmt w:val="lowerRoman"/>
      <w:lvlText w:val="%3."/>
      <w:lvlJc w:val="right"/>
      <w:pPr>
        <w:tabs>
          <w:tab w:val="num" w:pos="2361"/>
        </w:tabs>
        <w:ind w:left="2361" w:hanging="180"/>
      </w:pPr>
    </w:lvl>
    <w:lvl w:ilvl="3" w:tplc="0402000F" w:tentative="1">
      <w:start w:val="1"/>
      <w:numFmt w:val="decimal"/>
      <w:lvlText w:val="%4."/>
      <w:lvlJc w:val="left"/>
      <w:pPr>
        <w:tabs>
          <w:tab w:val="num" w:pos="3081"/>
        </w:tabs>
        <w:ind w:left="3081" w:hanging="360"/>
      </w:pPr>
    </w:lvl>
    <w:lvl w:ilvl="4" w:tplc="04020019" w:tentative="1">
      <w:start w:val="1"/>
      <w:numFmt w:val="lowerLetter"/>
      <w:lvlText w:val="%5."/>
      <w:lvlJc w:val="left"/>
      <w:pPr>
        <w:tabs>
          <w:tab w:val="num" w:pos="3801"/>
        </w:tabs>
        <w:ind w:left="3801" w:hanging="360"/>
      </w:pPr>
    </w:lvl>
    <w:lvl w:ilvl="5" w:tplc="0402001B" w:tentative="1">
      <w:start w:val="1"/>
      <w:numFmt w:val="lowerRoman"/>
      <w:lvlText w:val="%6."/>
      <w:lvlJc w:val="right"/>
      <w:pPr>
        <w:tabs>
          <w:tab w:val="num" w:pos="4521"/>
        </w:tabs>
        <w:ind w:left="4521" w:hanging="180"/>
      </w:pPr>
    </w:lvl>
    <w:lvl w:ilvl="6" w:tplc="0402000F" w:tentative="1">
      <w:start w:val="1"/>
      <w:numFmt w:val="decimal"/>
      <w:lvlText w:val="%7."/>
      <w:lvlJc w:val="left"/>
      <w:pPr>
        <w:tabs>
          <w:tab w:val="num" w:pos="5241"/>
        </w:tabs>
        <w:ind w:left="5241" w:hanging="360"/>
      </w:pPr>
    </w:lvl>
    <w:lvl w:ilvl="7" w:tplc="04020019" w:tentative="1">
      <w:start w:val="1"/>
      <w:numFmt w:val="lowerLetter"/>
      <w:lvlText w:val="%8."/>
      <w:lvlJc w:val="left"/>
      <w:pPr>
        <w:tabs>
          <w:tab w:val="num" w:pos="5961"/>
        </w:tabs>
        <w:ind w:left="5961" w:hanging="360"/>
      </w:pPr>
    </w:lvl>
    <w:lvl w:ilvl="8" w:tplc="0402001B" w:tentative="1">
      <w:start w:val="1"/>
      <w:numFmt w:val="lowerRoman"/>
      <w:lvlText w:val="%9."/>
      <w:lvlJc w:val="right"/>
      <w:pPr>
        <w:tabs>
          <w:tab w:val="num" w:pos="6681"/>
        </w:tabs>
        <w:ind w:left="6681" w:hanging="180"/>
      </w:pPr>
    </w:lvl>
  </w:abstractNum>
  <w:abstractNum w:abstractNumId="27">
    <w:nsid w:val="717A2218"/>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28">
    <w:nsid w:val="7D847B9E"/>
    <w:multiLevelType w:val="multilevel"/>
    <w:tmpl w:val="CD060104"/>
    <w:lvl w:ilvl="0">
      <w:start w:val="1"/>
      <w:numFmt w:val="decimal"/>
      <w:lvlText w:val="%1."/>
      <w:lvlJc w:val="left"/>
      <w:pPr>
        <w:ind w:left="3338" w:hanging="360"/>
      </w:pPr>
      <w:rPr>
        <w:rFonts w:ascii="Times New Roman" w:eastAsia="Arial Unicode MS" w:hAnsi="Times New Roman" w:cs="Times New Roman"/>
        <w:b/>
      </w:rPr>
    </w:lvl>
    <w:lvl w:ilvl="1">
      <w:start w:val="1"/>
      <w:numFmt w:val="decimal"/>
      <w:lvlText w:val="%1.%2."/>
      <w:lvlJc w:val="left"/>
      <w:pPr>
        <w:ind w:left="3410" w:hanging="432"/>
      </w:pPr>
      <w:rPr>
        <w:rFonts w:cs="Times New Roman" w:hint="default"/>
        <w:b/>
        <w:i w:val="0"/>
      </w:rPr>
    </w:lvl>
    <w:lvl w:ilvl="2">
      <w:start w:val="1"/>
      <w:numFmt w:val="decimal"/>
      <w:lvlText w:val="%1.%2.%3."/>
      <w:lvlJc w:val="left"/>
      <w:pPr>
        <w:ind w:left="3662" w:hanging="504"/>
      </w:pPr>
      <w:rPr>
        <w:rFonts w:cs="Times New Roman" w:hint="default"/>
        <w:b/>
        <w:sz w:val="24"/>
      </w:rPr>
    </w:lvl>
    <w:lvl w:ilvl="3">
      <w:start w:val="1"/>
      <w:numFmt w:val="decimal"/>
      <w:lvlText w:val="%1.%2.%3.%4."/>
      <w:lvlJc w:val="left"/>
      <w:pPr>
        <w:ind w:left="4166" w:hanging="648"/>
      </w:pPr>
      <w:rPr>
        <w:rFonts w:cs="Times New Roman" w:hint="default"/>
      </w:rPr>
    </w:lvl>
    <w:lvl w:ilvl="4">
      <w:start w:val="1"/>
      <w:numFmt w:val="decimal"/>
      <w:lvlText w:val="%1.%2.%3.%4.%5."/>
      <w:lvlJc w:val="left"/>
      <w:pPr>
        <w:ind w:left="4670" w:hanging="792"/>
      </w:pPr>
      <w:rPr>
        <w:rFonts w:cs="Times New Roman" w:hint="default"/>
      </w:rPr>
    </w:lvl>
    <w:lvl w:ilvl="5">
      <w:start w:val="1"/>
      <w:numFmt w:val="decimal"/>
      <w:lvlText w:val="%1.%2.%3.%4.%5.%6."/>
      <w:lvlJc w:val="left"/>
      <w:pPr>
        <w:ind w:left="5174" w:hanging="936"/>
      </w:pPr>
      <w:rPr>
        <w:rFonts w:cs="Times New Roman" w:hint="default"/>
      </w:rPr>
    </w:lvl>
    <w:lvl w:ilvl="6">
      <w:start w:val="1"/>
      <w:numFmt w:val="decimal"/>
      <w:lvlText w:val="%1.%2.%3.%4.%5.%6.%7."/>
      <w:lvlJc w:val="left"/>
      <w:pPr>
        <w:ind w:left="5678" w:hanging="1080"/>
      </w:pPr>
      <w:rPr>
        <w:rFonts w:cs="Times New Roman" w:hint="default"/>
      </w:rPr>
    </w:lvl>
    <w:lvl w:ilvl="7">
      <w:start w:val="1"/>
      <w:numFmt w:val="decimal"/>
      <w:lvlText w:val="%1.%2.%3.%4.%5.%6.%7.%8."/>
      <w:lvlJc w:val="left"/>
      <w:pPr>
        <w:ind w:left="6182" w:hanging="1224"/>
      </w:pPr>
      <w:rPr>
        <w:rFonts w:cs="Times New Roman" w:hint="default"/>
      </w:rPr>
    </w:lvl>
    <w:lvl w:ilvl="8">
      <w:start w:val="1"/>
      <w:numFmt w:val="decimal"/>
      <w:lvlText w:val="%1.%2.%3.%4.%5.%6.%7.%8.%9."/>
      <w:lvlJc w:val="left"/>
      <w:pPr>
        <w:ind w:left="6758" w:hanging="1440"/>
      </w:pPr>
      <w:rPr>
        <w:rFonts w:cs="Times New Roman" w:hint="default"/>
      </w:rPr>
    </w:lvl>
  </w:abstractNum>
  <w:num w:numId="1">
    <w:abstractNumId w:val="3"/>
  </w:num>
  <w:num w:numId="2">
    <w:abstractNumId w:val="25"/>
  </w:num>
  <w:num w:numId="3">
    <w:abstractNumId w:val="24"/>
  </w:num>
  <w:num w:numId="4">
    <w:abstractNumId w:val="23"/>
  </w:num>
  <w:num w:numId="5">
    <w:abstractNumId w:val="15"/>
  </w:num>
  <w:num w:numId="6">
    <w:abstractNumId w:val="27"/>
  </w:num>
  <w:num w:numId="7">
    <w:abstractNumId w:val="9"/>
  </w:num>
  <w:num w:numId="8">
    <w:abstractNumId w:val="11"/>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0"/>
  </w:num>
  <w:num w:numId="12">
    <w:abstractNumId w:val="12"/>
  </w:num>
  <w:num w:numId="13">
    <w:abstractNumId w:val="19"/>
  </w:num>
  <w:num w:numId="14">
    <w:abstractNumId w:val="5"/>
  </w:num>
  <w:num w:numId="15">
    <w:abstractNumId w:val="14"/>
  </w:num>
  <w:num w:numId="16">
    <w:abstractNumId w:val="2"/>
  </w:num>
  <w:num w:numId="17">
    <w:abstractNumId w:val="0"/>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8"/>
  </w:num>
  <w:num w:numId="21">
    <w:abstractNumId w:val="28"/>
  </w:num>
  <w:num w:numId="22">
    <w:abstractNumId w:val="4"/>
  </w:num>
  <w:num w:numId="23">
    <w:abstractNumId w:val="21"/>
  </w:num>
  <w:num w:numId="24">
    <w:abstractNumId w:val="10"/>
  </w:num>
  <w:num w:numId="25">
    <w:abstractNumId w:val="18"/>
  </w:num>
  <w:num w:numId="26">
    <w:abstractNumId w:val="22"/>
  </w:num>
  <w:num w:numId="27">
    <w:abstractNumId w:val="7"/>
  </w:num>
  <w:num w:numId="28">
    <w:abstractNumId w:val="16"/>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A71"/>
    <w:rsid w:val="0000428A"/>
    <w:rsid w:val="000043D7"/>
    <w:rsid w:val="0007539C"/>
    <w:rsid w:val="00115D7B"/>
    <w:rsid w:val="00126352"/>
    <w:rsid w:val="00160534"/>
    <w:rsid w:val="001876C1"/>
    <w:rsid w:val="001932BB"/>
    <w:rsid w:val="001A3702"/>
    <w:rsid w:val="001B37BC"/>
    <w:rsid w:val="001E60EA"/>
    <w:rsid w:val="0022092E"/>
    <w:rsid w:val="002238CC"/>
    <w:rsid w:val="002463C5"/>
    <w:rsid w:val="002B4AE9"/>
    <w:rsid w:val="002F6F99"/>
    <w:rsid w:val="00351BFA"/>
    <w:rsid w:val="003B02A0"/>
    <w:rsid w:val="003F0A71"/>
    <w:rsid w:val="003F32C4"/>
    <w:rsid w:val="004254AE"/>
    <w:rsid w:val="0042669F"/>
    <w:rsid w:val="0044549F"/>
    <w:rsid w:val="004533BE"/>
    <w:rsid w:val="00466D5D"/>
    <w:rsid w:val="0046758D"/>
    <w:rsid w:val="004969E4"/>
    <w:rsid w:val="004F1538"/>
    <w:rsid w:val="005029AF"/>
    <w:rsid w:val="0054557A"/>
    <w:rsid w:val="00556E94"/>
    <w:rsid w:val="005633AB"/>
    <w:rsid w:val="00571D91"/>
    <w:rsid w:val="00584237"/>
    <w:rsid w:val="0058626B"/>
    <w:rsid w:val="005A4006"/>
    <w:rsid w:val="005E482D"/>
    <w:rsid w:val="005F53A1"/>
    <w:rsid w:val="006238C7"/>
    <w:rsid w:val="00642478"/>
    <w:rsid w:val="0064406A"/>
    <w:rsid w:val="006460AB"/>
    <w:rsid w:val="006620DA"/>
    <w:rsid w:val="00681909"/>
    <w:rsid w:val="006A7F8B"/>
    <w:rsid w:val="006B289B"/>
    <w:rsid w:val="006C09E5"/>
    <w:rsid w:val="007107AB"/>
    <w:rsid w:val="0073710F"/>
    <w:rsid w:val="007408D5"/>
    <w:rsid w:val="00760687"/>
    <w:rsid w:val="00772B5A"/>
    <w:rsid w:val="00795F89"/>
    <w:rsid w:val="007B2237"/>
    <w:rsid w:val="007C6B14"/>
    <w:rsid w:val="007E5E0D"/>
    <w:rsid w:val="00805557"/>
    <w:rsid w:val="00863D09"/>
    <w:rsid w:val="008C107B"/>
    <w:rsid w:val="008C14AF"/>
    <w:rsid w:val="008C3346"/>
    <w:rsid w:val="008F33CE"/>
    <w:rsid w:val="009261D1"/>
    <w:rsid w:val="00975209"/>
    <w:rsid w:val="00983AA2"/>
    <w:rsid w:val="009B736F"/>
    <w:rsid w:val="009C079D"/>
    <w:rsid w:val="009C255E"/>
    <w:rsid w:val="009C5CDF"/>
    <w:rsid w:val="009E1CC1"/>
    <w:rsid w:val="00A1151C"/>
    <w:rsid w:val="00A24898"/>
    <w:rsid w:val="00A35F10"/>
    <w:rsid w:val="00A91F74"/>
    <w:rsid w:val="00AC2ADA"/>
    <w:rsid w:val="00AC59F0"/>
    <w:rsid w:val="00B01123"/>
    <w:rsid w:val="00B20449"/>
    <w:rsid w:val="00B26139"/>
    <w:rsid w:val="00B514A7"/>
    <w:rsid w:val="00B524A9"/>
    <w:rsid w:val="00B944CF"/>
    <w:rsid w:val="00BC16D4"/>
    <w:rsid w:val="00C058F5"/>
    <w:rsid w:val="00C70252"/>
    <w:rsid w:val="00C70BFA"/>
    <w:rsid w:val="00CB5201"/>
    <w:rsid w:val="00CC41F8"/>
    <w:rsid w:val="00CF5D43"/>
    <w:rsid w:val="00D05796"/>
    <w:rsid w:val="00D62082"/>
    <w:rsid w:val="00D73873"/>
    <w:rsid w:val="00D86141"/>
    <w:rsid w:val="00DF37AB"/>
    <w:rsid w:val="00E062E8"/>
    <w:rsid w:val="00E36B47"/>
    <w:rsid w:val="00E747E1"/>
    <w:rsid w:val="00E878F7"/>
    <w:rsid w:val="00EE3956"/>
    <w:rsid w:val="00F01974"/>
    <w:rsid w:val="00F13765"/>
    <w:rsid w:val="00F26E7C"/>
    <w:rsid w:val="00F56EAF"/>
    <w:rsid w:val="00F57A62"/>
    <w:rsid w:val="00F67825"/>
    <w:rsid w:val="00F86329"/>
    <w:rsid w:val="00FD2456"/>
    <w:rsid w:val="00FE63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A71"/>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5A4006"/>
    <w:pPr>
      <w:keepNext/>
      <w:spacing w:before="240" w:after="60"/>
      <w:outlineLvl w:val="0"/>
    </w:pPr>
    <w:rPr>
      <w:rFonts w:ascii="Arial" w:hAnsi="Arial"/>
      <w:b/>
      <w:kern w:val="28"/>
      <w:sz w:val="28"/>
      <w:szCs w:val="20"/>
    </w:rPr>
  </w:style>
  <w:style w:type="paragraph" w:styleId="2">
    <w:name w:val="heading 2"/>
    <w:basedOn w:val="a"/>
    <w:next w:val="a"/>
    <w:link w:val="20"/>
    <w:qFormat/>
    <w:rsid w:val="005A4006"/>
    <w:pPr>
      <w:keepNext/>
      <w:spacing w:before="240" w:after="60"/>
      <w:outlineLvl w:val="1"/>
    </w:pPr>
    <w:rPr>
      <w:rFonts w:ascii="Cambria" w:hAnsi="Cambria"/>
      <w:b/>
      <w:bCs/>
      <w:i/>
      <w:iCs/>
      <w:sz w:val="28"/>
      <w:szCs w:val="28"/>
    </w:rPr>
  </w:style>
  <w:style w:type="paragraph" w:styleId="3">
    <w:name w:val="heading 3"/>
    <w:basedOn w:val="a"/>
    <w:next w:val="a"/>
    <w:link w:val="30"/>
    <w:qFormat/>
    <w:rsid w:val="005A4006"/>
    <w:pPr>
      <w:keepNext/>
      <w:spacing w:before="240" w:after="60"/>
      <w:outlineLvl w:val="2"/>
    </w:pPr>
    <w:rPr>
      <w:rFonts w:ascii="Arial" w:hAnsi="Arial"/>
      <w:b/>
      <w:bCs/>
      <w:sz w:val="26"/>
      <w:szCs w:val="26"/>
    </w:rPr>
  </w:style>
  <w:style w:type="paragraph" w:styleId="5">
    <w:name w:val="heading 5"/>
    <w:basedOn w:val="a"/>
    <w:next w:val="a"/>
    <w:link w:val="50"/>
    <w:qFormat/>
    <w:rsid w:val="005A4006"/>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5A4006"/>
    <w:rPr>
      <w:rFonts w:ascii="Arial" w:eastAsia="Times New Roman" w:hAnsi="Arial" w:cs="Times New Roman"/>
      <w:b/>
      <w:kern w:val="28"/>
      <w:sz w:val="28"/>
      <w:szCs w:val="20"/>
    </w:rPr>
  </w:style>
  <w:style w:type="character" w:customStyle="1" w:styleId="20">
    <w:name w:val="Заглавие 2 Знак"/>
    <w:basedOn w:val="a0"/>
    <w:link w:val="2"/>
    <w:rsid w:val="005A4006"/>
    <w:rPr>
      <w:rFonts w:ascii="Cambria" w:eastAsia="Times New Roman" w:hAnsi="Cambria" w:cs="Times New Roman"/>
      <w:b/>
      <w:bCs/>
      <w:i/>
      <w:iCs/>
      <w:sz w:val="28"/>
      <w:szCs w:val="28"/>
    </w:rPr>
  </w:style>
  <w:style w:type="character" w:customStyle="1" w:styleId="30">
    <w:name w:val="Заглавие 3 Знак"/>
    <w:basedOn w:val="a0"/>
    <w:link w:val="3"/>
    <w:rsid w:val="005A4006"/>
    <w:rPr>
      <w:rFonts w:ascii="Arial" w:eastAsia="Times New Roman" w:hAnsi="Arial" w:cs="Times New Roman"/>
      <w:b/>
      <w:bCs/>
      <w:sz w:val="26"/>
      <w:szCs w:val="26"/>
    </w:rPr>
  </w:style>
  <w:style w:type="character" w:customStyle="1" w:styleId="50">
    <w:name w:val="Заглавие 5 Знак"/>
    <w:basedOn w:val="a0"/>
    <w:link w:val="5"/>
    <w:rsid w:val="005A4006"/>
    <w:rPr>
      <w:rFonts w:ascii="Calibri" w:eastAsia="Times New Roman" w:hAnsi="Calibri" w:cs="Times New Roman"/>
      <w:b/>
      <w:bCs/>
      <w:i/>
      <w:iCs/>
      <w:sz w:val="26"/>
      <w:szCs w:val="26"/>
    </w:rPr>
  </w:style>
  <w:style w:type="paragraph" w:styleId="a3">
    <w:name w:val="Normal (Web)"/>
    <w:basedOn w:val="a"/>
    <w:rsid w:val="003F0A71"/>
    <w:pPr>
      <w:spacing w:before="40" w:after="40"/>
    </w:pPr>
    <w:rPr>
      <w:rFonts w:ascii="Arial Unicode MS" w:eastAsia="Arial Unicode MS" w:hAnsi="Arial Unicode MS" w:cs="Arial Unicode MS"/>
      <w:lang w:val="en-US"/>
    </w:rPr>
  </w:style>
  <w:style w:type="character" w:styleId="a4">
    <w:name w:val="Hyperlink"/>
    <w:rsid w:val="007C6B14"/>
    <w:rPr>
      <w:color w:val="0000FF"/>
      <w:u w:val="single"/>
    </w:rPr>
  </w:style>
  <w:style w:type="paragraph" w:styleId="a5">
    <w:name w:val="List Paragraph"/>
    <w:basedOn w:val="a"/>
    <w:link w:val="a6"/>
    <w:uiPriority w:val="34"/>
    <w:qFormat/>
    <w:rsid w:val="00772B5A"/>
    <w:pPr>
      <w:spacing w:after="200" w:line="276" w:lineRule="auto"/>
      <w:ind w:left="720"/>
      <w:contextualSpacing/>
    </w:pPr>
    <w:rPr>
      <w:rFonts w:ascii="Calibri" w:eastAsia="Arial Unicode MS" w:hAnsi="Calibri"/>
      <w:sz w:val="22"/>
      <w:szCs w:val="20"/>
    </w:rPr>
  </w:style>
  <w:style w:type="character" w:customStyle="1" w:styleId="a6">
    <w:name w:val="Списък на абзаци Знак"/>
    <w:link w:val="a5"/>
    <w:uiPriority w:val="34"/>
    <w:locked/>
    <w:rsid w:val="00772B5A"/>
    <w:rPr>
      <w:rFonts w:ascii="Calibri" w:eastAsia="Arial Unicode MS" w:hAnsi="Calibri" w:cs="Times New Roman"/>
      <w:szCs w:val="20"/>
    </w:rPr>
  </w:style>
  <w:style w:type="paragraph" w:styleId="31">
    <w:name w:val="Body Text Indent 3"/>
    <w:basedOn w:val="a"/>
    <w:link w:val="32"/>
    <w:rsid w:val="00772B5A"/>
    <w:pPr>
      <w:tabs>
        <w:tab w:val="left" w:pos="1276"/>
      </w:tabs>
      <w:snapToGrid w:val="0"/>
      <w:spacing w:before="120" w:after="120"/>
      <w:ind w:left="1276" w:hanging="425"/>
      <w:jc w:val="both"/>
    </w:pPr>
    <w:rPr>
      <w:rFonts w:ascii="Arial" w:hAnsi="Arial"/>
      <w:szCs w:val="20"/>
      <w:lang w:val="sv-SE"/>
    </w:rPr>
  </w:style>
  <w:style w:type="character" w:customStyle="1" w:styleId="32">
    <w:name w:val="Основен текст с отстъп 3 Знак"/>
    <w:basedOn w:val="a0"/>
    <w:link w:val="31"/>
    <w:rsid w:val="00772B5A"/>
    <w:rPr>
      <w:rFonts w:ascii="Arial" w:eastAsia="Times New Roman" w:hAnsi="Arial" w:cs="Times New Roman"/>
      <w:sz w:val="24"/>
      <w:szCs w:val="20"/>
      <w:lang w:val="sv-SE"/>
    </w:rPr>
  </w:style>
  <w:style w:type="paragraph" w:customStyle="1" w:styleId="CharChar1CharCharCharCharChar">
    <w:name w:val="Char Char1 Знак Знак Char Char Char Char Char"/>
    <w:basedOn w:val="a"/>
    <w:rsid w:val="00E062E8"/>
    <w:pPr>
      <w:tabs>
        <w:tab w:val="left" w:pos="709"/>
      </w:tabs>
    </w:pPr>
    <w:rPr>
      <w:rFonts w:ascii="Tahoma" w:hAnsi="Tahoma"/>
      <w:lang w:val="pl-PL" w:eastAsia="pl-PL"/>
    </w:rPr>
  </w:style>
  <w:style w:type="paragraph" w:customStyle="1" w:styleId="CharChar1CharCharCharCharChar0">
    <w:name w:val="Char Char1 Знак Знак Char Char Char Char Char Знак Знак"/>
    <w:basedOn w:val="a"/>
    <w:rsid w:val="00E062E8"/>
    <w:pPr>
      <w:tabs>
        <w:tab w:val="left" w:pos="709"/>
      </w:tabs>
    </w:pPr>
    <w:rPr>
      <w:rFonts w:ascii="Tahoma" w:hAnsi="Tahoma"/>
      <w:lang w:val="pl-PL" w:eastAsia="pl-PL"/>
    </w:rPr>
  </w:style>
  <w:style w:type="paragraph" w:styleId="a7">
    <w:name w:val="Body Text"/>
    <w:basedOn w:val="a"/>
    <w:link w:val="a8"/>
    <w:unhideWhenUsed/>
    <w:rsid w:val="004254AE"/>
    <w:pPr>
      <w:spacing w:after="120"/>
    </w:pPr>
  </w:style>
  <w:style w:type="character" w:customStyle="1" w:styleId="a8">
    <w:name w:val="Основен текст Знак"/>
    <w:basedOn w:val="a0"/>
    <w:link w:val="a7"/>
    <w:rsid w:val="004254AE"/>
    <w:rPr>
      <w:rFonts w:ascii="Times New Roman" w:eastAsia="Times New Roman" w:hAnsi="Times New Roman" w:cs="Times New Roman"/>
      <w:sz w:val="24"/>
      <w:szCs w:val="24"/>
    </w:rPr>
  </w:style>
  <w:style w:type="paragraph" w:styleId="a9">
    <w:name w:val="Body Text Indent"/>
    <w:basedOn w:val="a"/>
    <w:link w:val="aa"/>
    <w:rsid w:val="004254AE"/>
    <w:pPr>
      <w:spacing w:after="120"/>
      <w:ind w:left="283"/>
    </w:pPr>
  </w:style>
  <w:style w:type="character" w:customStyle="1" w:styleId="aa">
    <w:name w:val="Основен текст с отстъп Знак"/>
    <w:basedOn w:val="a0"/>
    <w:link w:val="a9"/>
    <w:rsid w:val="004254AE"/>
    <w:rPr>
      <w:rFonts w:ascii="Times New Roman" w:eastAsia="Times New Roman" w:hAnsi="Times New Roman" w:cs="Times New Roman"/>
      <w:sz w:val="24"/>
      <w:szCs w:val="24"/>
    </w:rPr>
  </w:style>
  <w:style w:type="paragraph" w:styleId="ab">
    <w:name w:val="No Spacing"/>
    <w:uiPriority w:val="99"/>
    <w:qFormat/>
    <w:rsid w:val="004254AE"/>
    <w:pPr>
      <w:suppressAutoHyphens/>
      <w:spacing w:after="0" w:line="240" w:lineRule="auto"/>
      <w:jc w:val="both"/>
    </w:pPr>
    <w:rPr>
      <w:rFonts w:ascii="Calibri" w:eastAsia="Arial" w:hAnsi="Calibri" w:cs="Calibri"/>
      <w:lang w:val="en-US" w:eastAsia="ar-SA"/>
    </w:rPr>
  </w:style>
  <w:style w:type="paragraph" w:styleId="ac">
    <w:name w:val="header"/>
    <w:aliases w:val=" Char5, Char2,Header Char, Char2 Char Char Char, Char2 Char Char Char Char, Char2 Char Char Char Char Char, Char2 Char Char,even,Char5,Char2,Char2 Char Char Char,Char2 Char Char Char Char,Char2 Char Char Char Char Char,Char2 Char Char"/>
    <w:basedOn w:val="a"/>
    <w:link w:val="ad"/>
    <w:rsid w:val="001A3702"/>
    <w:pPr>
      <w:tabs>
        <w:tab w:val="center" w:pos="4680"/>
        <w:tab w:val="right" w:pos="9360"/>
      </w:tabs>
    </w:pPr>
  </w:style>
  <w:style w:type="character" w:customStyle="1" w:styleId="ad">
    <w:name w:val="Горен колонтитул Знак"/>
    <w:aliases w:val=" Char5 Знак, Char2 Знак,Header Char Знак, Char2 Char Char Char Знак, Char2 Char Char Char Char Знак, Char2 Char Char Char Char Char Знак, Char2 Char Char Знак,even Знак,Char5 Знак,Char2 Знак,Char2 Char Char Char Знак"/>
    <w:basedOn w:val="a0"/>
    <w:link w:val="ac"/>
    <w:rsid w:val="001A3702"/>
    <w:rPr>
      <w:rFonts w:ascii="Times New Roman" w:eastAsia="Times New Roman" w:hAnsi="Times New Roman" w:cs="Times New Roman"/>
      <w:sz w:val="24"/>
      <w:szCs w:val="24"/>
    </w:rPr>
  </w:style>
  <w:style w:type="character" w:customStyle="1" w:styleId="Bodytext5">
    <w:name w:val="Body text (5)"/>
    <w:link w:val="Bodytext51"/>
    <w:rsid w:val="005A4006"/>
    <w:rPr>
      <w:sz w:val="24"/>
      <w:szCs w:val="24"/>
      <w:shd w:val="clear" w:color="auto" w:fill="FFFFFF"/>
    </w:rPr>
  </w:style>
  <w:style w:type="paragraph" w:customStyle="1" w:styleId="Bodytext51">
    <w:name w:val="Body text (5)1"/>
    <w:basedOn w:val="a"/>
    <w:link w:val="Bodytext5"/>
    <w:rsid w:val="005A4006"/>
    <w:pPr>
      <w:shd w:val="clear" w:color="auto" w:fill="FFFFFF"/>
      <w:spacing w:before="540" w:after="180" w:line="240" w:lineRule="atLeast"/>
    </w:pPr>
    <w:rPr>
      <w:rFonts w:asciiTheme="minorHAnsi" w:eastAsiaTheme="minorHAnsi" w:hAnsiTheme="minorHAnsi" w:cstheme="minorBidi"/>
    </w:rPr>
  </w:style>
  <w:style w:type="character" w:customStyle="1" w:styleId="Heading1">
    <w:name w:val="Heading #1"/>
    <w:link w:val="Heading11"/>
    <w:uiPriority w:val="99"/>
    <w:rsid w:val="005A4006"/>
    <w:rPr>
      <w:b/>
      <w:bCs/>
      <w:sz w:val="24"/>
      <w:szCs w:val="24"/>
      <w:shd w:val="clear" w:color="auto" w:fill="FFFFFF"/>
    </w:rPr>
  </w:style>
  <w:style w:type="paragraph" w:customStyle="1" w:styleId="Heading11">
    <w:name w:val="Heading #11"/>
    <w:basedOn w:val="a"/>
    <w:link w:val="Heading1"/>
    <w:uiPriority w:val="99"/>
    <w:rsid w:val="005A4006"/>
    <w:pPr>
      <w:shd w:val="clear" w:color="auto" w:fill="FFFFFF"/>
      <w:spacing w:before="600" w:after="180" w:line="240" w:lineRule="atLeast"/>
      <w:outlineLvl w:val="0"/>
    </w:pPr>
    <w:rPr>
      <w:rFonts w:asciiTheme="minorHAnsi" w:eastAsiaTheme="minorHAnsi" w:hAnsiTheme="minorHAnsi" w:cstheme="minorBidi"/>
      <w:b/>
      <w:bCs/>
    </w:rPr>
  </w:style>
  <w:style w:type="character" w:customStyle="1" w:styleId="Heading12">
    <w:name w:val="Heading #1 (2)"/>
    <w:link w:val="Heading121"/>
    <w:uiPriority w:val="99"/>
    <w:rsid w:val="005A4006"/>
    <w:rPr>
      <w:b/>
      <w:bCs/>
      <w:sz w:val="24"/>
      <w:szCs w:val="24"/>
      <w:shd w:val="clear" w:color="auto" w:fill="FFFFFF"/>
    </w:rPr>
  </w:style>
  <w:style w:type="paragraph" w:customStyle="1" w:styleId="Heading121">
    <w:name w:val="Heading #1 (2)1"/>
    <w:basedOn w:val="a"/>
    <w:link w:val="Heading12"/>
    <w:uiPriority w:val="99"/>
    <w:rsid w:val="005A4006"/>
    <w:pPr>
      <w:shd w:val="clear" w:color="auto" w:fill="FFFFFF"/>
      <w:spacing w:before="1020" w:after="600" w:line="240" w:lineRule="atLeast"/>
      <w:ind w:hanging="340"/>
      <w:outlineLvl w:val="0"/>
    </w:pPr>
    <w:rPr>
      <w:rFonts w:asciiTheme="minorHAnsi" w:eastAsiaTheme="minorHAnsi" w:hAnsiTheme="minorHAnsi" w:cstheme="minorBidi"/>
      <w:b/>
      <w:bCs/>
    </w:rPr>
  </w:style>
  <w:style w:type="character" w:customStyle="1" w:styleId="11">
    <w:name w:val="Основен текст1"/>
    <w:link w:val="Bodytext1"/>
    <w:rsid w:val="005A4006"/>
    <w:rPr>
      <w:sz w:val="24"/>
      <w:szCs w:val="24"/>
      <w:shd w:val="clear" w:color="auto" w:fill="FFFFFF"/>
    </w:rPr>
  </w:style>
  <w:style w:type="paragraph" w:customStyle="1" w:styleId="Bodytext1">
    <w:name w:val="Body text1"/>
    <w:basedOn w:val="a"/>
    <w:link w:val="11"/>
    <w:rsid w:val="005A4006"/>
    <w:pPr>
      <w:shd w:val="clear" w:color="auto" w:fill="FFFFFF"/>
      <w:spacing w:before="600" w:after="360" w:line="413" w:lineRule="exact"/>
      <w:ind w:firstLine="720"/>
      <w:jc w:val="both"/>
    </w:pPr>
    <w:rPr>
      <w:rFonts w:asciiTheme="minorHAnsi" w:eastAsiaTheme="minorHAnsi" w:hAnsiTheme="minorHAnsi" w:cstheme="minorBidi"/>
    </w:rPr>
  </w:style>
  <w:style w:type="character" w:customStyle="1" w:styleId="BodytextBold">
    <w:name w:val="Body text + Bold"/>
    <w:aliases w:val="Italic"/>
    <w:uiPriority w:val="99"/>
    <w:rsid w:val="005A4006"/>
    <w:rPr>
      <w:b/>
      <w:bCs/>
      <w:i/>
      <w:iCs/>
      <w:sz w:val="24"/>
      <w:szCs w:val="24"/>
      <w:lang w:bidi="ar-SA"/>
    </w:rPr>
  </w:style>
  <w:style w:type="character" w:customStyle="1" w:styleId="Bodytext6">
    <w:name w:val="Body text (6)"/>
    <w:link w:val="Bodytext61"/>
    <w:rsid w:val="005A4006"/>
    <w:rPr>
      <w:sz w:val="24"/>
      <w:szCs w:val="24"/>
      <w:shd w:val="clear" w:color="auto" w:fill="FFFFFF"/>
    </w:rPr>
  </w:style>
  <w:style w:type="paragraph" w:customStyle="1" w:styleId="Bodytext61">
    <w:name w:val="Body text (6)1"/>
    <w:basedOn w:val="a"/>
    <w:link w:val="Bodytext6"/>
    <w:rsid w:val="005A4006"/>
    <w:pPr>
      <w:shd w:val="clear" w:color="auto" w:fill="FFFFFF"/>
      <w:spacing w:before="360" w:line="413" w:lineRule="exact"/>
      <w:ind w:hanging="340"/>
    </w:pPr>
    <w:rPr>
      <w:rFonts w:asciiTheme="minorHAnsi" w:eastAsiaTheme="minorHAnsi" w:hAnsiTheme="minorHAnsi" w:cstheme="minorBidi"/>
    </w:rPr>
  </w:style>
  <w:style w:type="character" w:customStyle="1" w:styleId="BodytextItalic">
    <w:name w:val="Body text + Italic"/>
    <w:rsid w:val="005A4006"/>
    <w:rPr>
      <w:rFonts w:ascii="Times New Roman" w:hAnsi="Times New Roman" w:cs="Times New Roman"/>
      <w:i/>
      <w:iCs/>
      <w:sz w:val="24"/>
      <w:szCs w:val="24"/>
      <w:lang w:bidi="ar-SA"/>
    </w:rPr>
  </w:style>
  <w:style w:type="character" w:customStyle="1" w:styleId="Bodytext10">
    <w:name w:val="Body text (10)"/>
    <w:link w:val="Bodytext101"/>
    <w:rsid w:val="005A4006"/>
    <w:rPr>
      <w:sz w:val="24"/>
      <w:szCs w:val="24"/>
      <w:shd w:val="clear" w:color="auto" w:fill="FFFFFF"/>
    </w:rPr>
  </w:style>
  <w:style w:type="paragraph" w:customStyle="1" w:styleId="Bodytext101">
    <w:name w:val="Body text (10)1"/>
    <w:basedOn w:val="a"/>
    <w:link w:val="Bodytext10"/>
    <w:rsid w:val="005A4006"/>
    <w:pPr>
      <w:shd w:val="clear" w:color="auto" w:fill="FFFFFF"/>
      <w:spacing w:after="1200" w:line="413" w:lineRule="exact"/>
      <w:ind w:firstLine="1060"/>
      <w:jc w:val="both"/>
    </w:pPr>
    <w:rPr>
      <w:rFonts w:asciiTheme="minorHAnsi" w:eastAsiaTheme="minorHAnsi" w:hAnsiTheme="minorHAnsi" w:cstheme="minorBidi"/>
    </w:rPr>
  </w:style>
  <w:style w:type="character" w:customStyle="1" w:styleId="Bodytext11">
    <w:name w:val="Body text (11)"/>
    <w:link w:val="Bodytext111"/>
    <w:rsid w:val="005A4006"/>
    <w:rPr>
      <w:i/>
      <w:iCs/>
      <w:sz w:val="24"/>
      <w:szCs w:val="24"/>
      <w:shd w:val="clear" w:color="auto" w:fill="FFFFFF"/>
    </w:rPr>
  </w:style>
  <w:style w:type="paragraph" w:customStyle="1" w:styleId="Bodytext111">
    <w:name w:val="Body text (11)1"/>
    <w:basedOn w:val="a"/>
    <w:link w:val="Bodytext11"/>
    <w:rsid w:val="005A4006"/>
    <w:pPr>
      <w:shd w:val="clear" w:color="auto" w:fill="FFFFFF"/>
      <w:spacing w:after="3660" w:line="413" w:lineRule="exact"/>
    </w:pPr>
    <w:rPr>
      <w:rFonts w:asciiTheme="minorHAnsi" w:eastAsiaTheme="minorHAnsi" w:hAnsiTheme="minorHAnsi" w:cstheme="minorBidi"/>
      <w:i/>
      <w:iCs/>
    </w:rPr>
  </w:style>
  <w:style w:type="paragraph" w:styleId="ae">
    <w:name w:val="Title"/>
    <w:basedOn w:val="a"/>
    <w:link w:val="af"/>
    <w:qFormat/>
    <w:rsid w:val="005A4006"/>
    <w:pPr>
      <w:jc w:val="center"/>
    </w:pPr>
    <w:rPr>
      <w:b/>
      <w:sz w:val="28"/>
      <w:szCs w:val="20"/>
    </w:rPr>
  </w:style>
  <w:style w:type="character" w:customStyle="1" w:styleId="af">
    <w:name w:val="Заглавие Знак"/>
    <w:basedOn w:val="a0"/>
    <w:link w:val="ae"/>
    <w:rsid w:val="005A4006"/>
    <w:rPr>
      <w:rFonts w:ascii="Times New Roman" w:eastAsia="Times New Roman" w:hAnsi="Times New Roman" w:cs="Times New Roman"/>
      <w:b/>
      <w:sz w:val="28"/>
      <w:szCs w:val="20"/>
    </w:rPr>
  </w:style>
  <w:style w:type="paragraph" w:styleId="af0">
    <w:name w:val="footer"/>
    <w:basedOn w:val="a"/>
    <w:link w:val="af1"/>
    <w:uiPriority w:val="99"/>
    <w:rsid w:val="005A4006"/>
    <w:pPr>
      <w:tabs>
        <w:tab w:val="center" w:pos="4680"/>
        <w:tab w:val="right" w:pos="9360"/>
      </w:tabs>
    </w:pPr>
  </w:style>
  <w:style w:type="character" w:customStyle="1" w:styleId="af1">
    <w:name w:val="Долен колонтитул Знак"/>
    <w:basedOn w:val="a0"/>
    <w:link w:val="af0"/>
    <w:uiPriority w:val="99"/>
    <w:rsid w:val="005A4006"/>
    <w:rPr>
      <w:rFonts w:ascii="Times New Roman" w:eastAsia="Times New Roman" w:hAnsi="Times New Roman" w:cs="Times New Roman"/>
      <w:sz w:val="24"/>
      <w:szCs w:val="24"/>
    </w:rPr>
  </w:style>
  <w:style w:type="paragraph" w:styleId="af2">
    <w:name w:val="Balloon Text"/>
    <w:basedOn w:val="a"/>
    <w:link w:val="af3"/>
    <w:rsid w:val="005A4006"/>
    <w:rPr>
      <w:rFonts w:ascii="Tahoma" w:hAnsi="Tahoma"/>
      <w:sz w:val="16"/>
      <w:szCs w:val="16"/>
    </w:rPr>
  </w:style>
  <w:style w:type="character" w:customStyle="1" w:styleId="af3">
    <w:name w:val="Изнесен текст Знак"/>
    <w:basedOn w:val="a0"/>
    <w:link w:val="af2"/>
    <w:rsid w:val="005A4006"/>
    <w:rPr>
      <w:rFonts w:ascii="Tahoma" w:eastAsia="Times New Roman" w:hAnsi="Tahoma" w:cs="Times New Roman"/>
      <w:sz w:val="16"/>
      <w:szCs w:val="16"/>
    </w:rPr>
  </w:style>
  <w:style w:type="character" w:customStyle="1" w:styleId="Heading1214pt">
    <w:name w:val="Heading #1 (2) + 14 pt"/>
    <w:uiPriority w:val="99"/>
    <w:rsid w:val="005A4006"/>
    <w:rPr>
      <w:rFonts w:ascii="Times New Roman" w:hAnsi="Times New Roman" w:cs="Times New Roman"/>
      <w:b w:val="0"/>
      <w:bCs w:val="0"/>
      <w:sz w:val="28"/>
      <w:szCs w:val="28"/>
      <w:lang w:bidi="ar-SA"/>
    </w:rPr>
  </w:style>
  <w:style w:type="character" w:customStyle="1" w:styleId="Bodytext2">
    <w:name w:val="Body text (2)"/>
    <w:link w:val="Bodytext21"/>
    <w:uiPriority w:val="99"/>
    <w:locked/>
    <w:rsid w:val="005A4006"/>
    <w:rPr>
      <w:sz w:val="24"/>
      <w:szCs w:val="24"/>
      <w:shd w:val="clear" w:color="auto" w:fill="FFFFFF"/>
    </w:rPr>
  </w:style>
  <w:style w:type="paragraph" w:customStyle="1" w:styleId="Bodytext21">
    <w:name w:val="Body text (2)1"/>
    <w:basedOn w:val="a"/>
    <w:link w:val="Bodytext2"/>
    <w:uiPriority w:val="99"/>
    <w:rsid w:val="005A4006"/>
    <w:pPr>
      <w:shd w:val="clear" w:color="auto" w:fill="FFFFFF"/>
      <w:spacing w:before="60" w:after="240" w:line="240" w:lineRule="atLeast"/>
      <w:ind w:hanging="360"/>
    </w:pPr>
    <w:rPr>
      <w:rFonts w:asciiTheme="minorHAnsi" w:eastAsiaTheme="minorHAnsi" w:hAnsiTheme="minorHAnsi" w:cstheme="minorBidi"/>
    </w:rPr>
  </w:style>
  <w:style w:type="character" w:customStyle="1" w:styleId="Bodytext3">
    <w:name w:val="Body text (3)"/>
    <w:link w:val="Bodytext31"/>
    <w:uiPriority w:val="99"/>
    <w:locked/>
    <w:rsid w:val="005A4006"/>
    <w:rPr>
      <w:sz w:val="24"/>
      <w:szCs w:val="24"/>
      <w:shd w:val="clear" w:color="auto" w:fill="FFFFFF"/>
    </w:rPr>
  </w:style>
  <w:style w:type="paragraph" w:customStyle="1" w:styleId="Bodytext31">
    <w:name w:val="Body text (3)1"/>
    <w:basedOn w:val="a"/>
    <w:link w:val="Bodytext3"/>
    <w:uiPriority w:val="99"/>
    <w:rsid w:val="005A4006"/>
    <w:pPr>
      <w:shd w:val="clear" w:color="auto" w:fill="FFFFFF"/>
      <w:spacing w:before="60" w:line="442" w:lineRule="exact"/>
    </w:pPr>
    <w:rPr>
      <w:rFonts w:asciiTheme="minorHAnsi" w:eastAsiaTheme="minorHAnsi" w:hAnsiTheme="minorHAnsi" w:cstheme="minorBidi"/>
    </w:rPr>
  </w:style>
  <w:style w:type="character" w:customStyle="1" w:styleId="Bodytext3Bold">
    <w:name w:val="Body text (3) + Bold"/>
    <w:uiPriority w:val="99"/>
    <w:rsid w:val="005A4006"/>
    <w:rPr>
      <w:b/>
      <w:bCs/>
      <w:sz w:val="24"/>
      <w:szCs w:val="24"/>
      <w:shd w:val="clear" w:color="auto" w:fill="FFFFFF"/>
    </w:rPr>
  </w:style>
  <w:style w:type="character" w:customStyle="1" w:styleId="SubTitleBGChar">
    <w:name w:val="SubTitleBG Char"/>
    <w:rsid w:val="005A4006"/>
    <w:rPr>
      <w:b/>
      <w:caps/>
      <w:noProof w:val="0"/>
      <w:sz w:val="44"/>
      <w:lang w:val="bg-BG" w:eastAsia="en-US" w:bidi="ar-SA"/>
    </w:rPr>
  </w:style>
  <w:style w:type="paragraph" w:customStyle="1" w:styleId="ListParagraph1">
    <w:name w:val="List Paragraph1"/>
    <w:basedOn w:val="a"/>
    <w:qFormat/>
    <w:rsid w:val="005A4006"/>
    <w:pPr>
      <w:ind w:left="720"/>
      <w:contextualSpacing/>
    </w:pPr>
    <w:rPr>
      <w:lang w:val="en-GB"/>
    </w:rPr>
  </w:style>
  <w:style w:type="paragraph" w:customStyle="1" w:styleId="Style3">
    <w:name w:val="Style3"/>
    <w:basedOn w:val="a"/>
    <w:rsid w:val="005A4006"/>
    <w:pPr>
      <w:widowControl w:val="0"/>
      <w:autoSpaceDE w:val="0"/>
      <w:autoSpaceDN w:val="0"/>
      <w:adjustRightInd w:val="0"/>
      <w:spacing w:line="400" w:lineRule="exact"/>
      <w:jc w:val="both"/>
    </w:pPr>
    <w:rPr>
      <w:rFonts w:ascii="Arial" w:eastAsia="SimSun" w:hAnsi="Arial" w:cs="Arial"/>
      <w:lang w:eastAsia="bg-BG"/>
    </w:rPr>
  </w:style>
  <w:style w:type="paragraph" w:customStyle="1" w:styleId="NoSpacing1">
    <w:name w:val="No Spacing1"/>
    <w:uiPriority w:val="99"/>
    <w:qFormat/>
    <w:rsid w:val="005A4006"/>
    <w:pPr>
      <w:suppressAutoHyphens/>
      <w:spacing w:after="0" w:line="240" w:lineRule="auto"/>
    </w:pPr>
    <w:rPr>
      <w:rFonts w:ascii="Arial" w:eastAsia="Times New Roman" w:hAnsi="Arial" w:cs="Arial"/>
      <w:sz w:val="24"/>
      <w:szCs w:val="24"/>
      <w:lang w:eastAsia="ar-SA"/>
    </w:rPr>
  </w:style>
  <w:style w:type="paragraph" w:styleId="21">
    <w:name w:val="Body Text 2"/>
    <w:basedOn w:val="a"/>
    <w:link w:val="22"/>
    <w:rsid w:val="005A4006"/>
    <w:pPr>
      <w:spacing w:after="120" w:line="480" w:lineRule="auto"/>
    </w:pPr>
  </w:style>
  <w:style w:type="character" w:customStyle="1" w:styleId="22">
    <w:name w:val="Основен текст 2 Знак"/>
    <w:basedOn w:val="a0"/>
    <w:link w:val="21"/>
    <w:rsid w:val="005A4006"/>
    <w:rPr>
      <w:rFonts w:ascii="Times New Roman" w:eastAsia="Times New Roman" w:hAnsi="Times New Roman" w:cs="Times New Roman"/>
      <w:sz w:val="24"/>
      <w:szCs w:val="24"/>
    </w:rPr>
  </w:style>
  <w:style w:type="paragraph" w:styleId="33">
    <w:name w:val="Body Text 3"/>
    <w:basedOn w:val="a"/>
    <w:link w:val="34"/>
    <w:rsid w:val="005A4006"/>
    <w:pPr>
      <w:spacing w:after="120"/>
    </w:pPr>
    <w:rPr>
      <w:sz w:val="16"/>
      <w:szCs w:val="16"/>
      <w:lang w:val="en-GB"/>
    </w:rPr>
  </w:style>
  <w:style w:type="character" w:customStyle="1" w:styleId="34">
    <w:name w:val="Основен текст 3 Знак"/>
    <w:basedOn w:val="a0"/>
    <w:link w:val="33"/>
    <w:rsid w:val="005A4006"/>
    <w:rPr>
      <w:rFonts w:ascii="Times New Roman" w:eastAsia="Times New Roman" w:hAnsi="Times New Roman" w:cs="Times New Roman"/>
      <w:sz w:val="16"/>
      <w:szCs w:val="16"/>
      <w:lang w:val="en-GB"/>
    </w:rPr>
  </w:style>
  <w:style w:type="paragraph" w:customStyle="1" w:styleId="ListParagraph2">
    <w:name w:val="List Paragraph2"/>
    <w:basedOn w:val="a"/>
    <w:qFormat/>
    <w:rsid w:val="005A4006"/>
    <w:pPr>
      <w:suppressAutoHyphens/>
      <w:ind w:left="720"/>
    </w:pPr>
    <w:rPr>
      <w:rFonts w:ascii="Arial" w:hAnsi="Arial" w:cs="Arial"/>
      <w:lang w:eastAsia="ar-SA"/>
    </w:rPr>
  </w:style>
  <w:style w:type="paragraph" w:customStyle="1" w:styleId="CharCharCharCharCharChar">
    <w:name w:val="Знак Знак Char Char Char Char Char Char"/>
    <w:basedOn w:val="a"/>
    <w:rsid w:val="005A4006"/>
    <w:pPr>
      <w:tabs>
        <w:tab w:val="left" w:pos="709"/>
      </w:tabs>
    </w:pPr>
    <w:rPr>
      <w:rFonts w:ascii="Tahoma" w:hAnsi="Tahoma"/>
      <w:lang w:val="pl-PL" w:eastAsia="pl-PL"/>
    </w:rPr>
  </w:style>
  <w:style w:type="character" w:styleId="af4">
    <w:name w:val="page number"/>
    <w:basedOn w:val="a0"/>
    <w:rsid w:val="005A4006"/>
  </w:style>
  <w:style w:type="paragraph" w:customStyle="1" w:styleId="Body">
    <w:name w:val="Body"/>
    <w:basedOn w:val="a"/>
    <w:link w:val="BodyChar"/>
    <w:rsid w:val="005A4006"/>
    <w:pPr>
      <w:spacing w:before="120" w:after="120"/>
      <w:ind w:firstLine="709"/>
      <w:jc w:val="both"/>
    </w:pPr>
    <w:rPr>
      <w:rFonts w:ascii="Arial Narrow" w:hAnsi="Arial Narrow"/>
      <w:lang w:eastAsia="bg-BG"/>
    </w:rPr>
  </w:style>
  <w:style w:type="character" w:customStyle="1" w:styleId="BodyChar">
    <w:name w:val="Body Char"/>
    <w:link w:val="Body"/>
    <w:rsid w:val="005A4006"/>
    <w:rPr>
      <w:rFonts w:ascii="Arial Narrow" w:eastAsia="Times New Roman" w:hAnsi="Arial Narrow" w:cs="Times New Roman"/>
      <w:sz w:val="24"/>
      <w:szCs w:val="24"/>
      <w:lang w:eastAsia="bg-BG"/>
    </w:rPr>
  </w:style>
  <w:style w:type="character" w:customStyle="1" w:styleId="FontStyle32">
    <w:name w:val="Font Style32"/>
    <w:rsid w:val="005A4006"/>
    <w:rPr>
      <w:rFonts w:ascii="Arial" w:hAnsi="Arial" w:cs="Arial"/>
      <w:sz w:val="18"/>
      <w:szCs w:val="18"/>
    </w:rPr>
  </w:style>
  <w:style w:type="character" w:customStyle="1" w:styleId="newdocreference1">
    <w:name w:val="newdocreference1"/>
    <w:rsid w:val="005A4006"/>
    <w:rPr>
      <w:i w:val="0"/>
      <w:iCs w:val="0"/>
      <w:color w:val="0000FF"/>
      <w:u w:val="single"/>
    </w:rPr>
  </w:style>
  <w:style w:type="paragraph" w:customStyle="1" w:styleId="af5">
    <w:name w:val="Знак Знак"/>
    <w:basedOn w:val="a"/>
    <w:rsid w:val="005A4006"/>
    <w:pPr>
      <w:tabs>
        <w:tab w:val="left" w:pos="709"/>
      </w:tabs>
    </w:pPr>
    <w:rPr>
      <w:rFonts w:ascii="Tahoma" w:hAnsi="Tahoma"/>
      <w:lang w:val="pl-PL" w:eastAsia="pl-PL"/>
    </w:rPr>
  </w:style>
  <w:style w:type="paragraph" w:customStyle="1" w:styleId="CharCharCharChar">
    <w:name w:val="Char Char Char Char"/>
    <w:basedOn w:val="a"/>
    <w:rsid w:val="005A4006"/>
    <w:pPr>
      <w:tabs>
        <w:tab w:val="left" w:pos="709"/>
      </w:tabs>
    </w:pPr>
    <w:rPr>
      <w:rFonts w:ascii="Tahoma" w:hAnsi="Tahoma"/>
      <w:lang w:val="pl-PL" w:eastAsia="pl-PL"/>
    </w:rPr>
  </w:style>
  <w:style w:type="character" w:customStyle="1" w:styleId="51">
    <w:name w:val="Заглавие #5_"/>
    <w:link w:val="52"/>
    <w:rsid w:val="005A4006"/>
    <w:rPr>
      <w:sz w:val="26"/>
      <w:szCs w:val="26"/>
      <w:shd w:val="clear" w:color="auto" w:fill="FFFFFF"/>
    </w:rPr>
  </w:style>
  <w:style w:type="paragraph" w:customStyle="1" w:styleId="52">
    <w:name w:val="Заглавие #5"/>
    <w:basedOn w:val="a"/>
    <w:link w:val="51"/>
    <w:rsid w:val="005A4006"/>
    <w:pPr>
      <w:shd w:val="clear" w:color="auto" w:fill="FFFFFF"/>
      <w:spacing w:after="180" w:line="0" w:lineRule="atLeast"/>
      <w:ind w:hanging="360"/>
      <w:jc w:val="both"/>
      <w:outlineLvl w:val="4"/>
    </w:pPr>
    <w:rPr>
      <w:rFonts w:asciiTheme="minorHAnsi" w:eastAsiaTheme="minorHAnsi" w:hAnsiTheme="minorHAnsi" w:cstheme="minorBidi"/>
      <w:sz w:val="26"/>
      <w:szCs w:val="26"/>
    </w:rPr>
  </w:style>
  <w:style w:type="character" w:customStyle="1" w:styleId="FontStyle50">
    <w:name w:val="Font Style50"/>
    <w:rsid w:val="005A4006"/>
    <w:rPr>
      <w:rFonts w:ascii="Times New Roman" w:hAnsi="Times New Roman" w:cs="Times New Roman"/>
      <w:sz w:val="22"/>
      <w:szCs w:val="22"/>
    </w:rPr>
  </w:style>
  <w:style w:type="paragraph" w:customStyle="1" w:styleId="Style31">
    <w:name w:val="Style31"/>
    <w:basedOn w:val="a"/>
    <w:rsid w:val="005A4006"/>
    <w:pPr>
      <w:widowControl w:val="0"/>
      <w:autoSpaceDE w:val="0"/>
      <w:autoSpaceDN w:val="0"/>
      <w:adjustRightInd w:val="0"/>
      <w:jc w:val="both"/>
    </w:pPr>
    <w:rPr>
      <w:rFonts w:ascii="Arial Narrow" w:hAnsi="Arial Narrow"/>
      <w:lang w:eastAsia="bg-BG"/>
    </w:rPr>
  </w:style>
  <w:style w:type="paragraph" w:customStyle="1" w:styleId="Style18">
    <w:name w:val="Style18"/>
    <w:basedOn w:val="a"/>
    <w:rsid w:val="005A4006"/>
    <w:pPr>
      <w:widowControl w:val="0"/>
      <w:autoSpaceDE w:val="0"/>
      <w:autoSpaceDN w:val="0"/>
      <w:adjustRightInd w:val="0"/>
      <w:spacing w:line="274" w:lineRule="exact"/>
      <w:ind w:hanging="355"/>
      <w:jc w:val="both"/>
    </w:pPr>
    <w:rPr>
      <w:rFonts w:ascii="Arial Narrow" w:hAnsi="Arial Narrow"/>
      <w:lang w:eastAsia="bg-BG"/>
    </w:rPr>
  </w:style>
  <w:style w:type="paragraph" w:customStyle="1" w:styleId="Style21">
    <w:name w:val="Style21"/>
    <w:basedOn w:val="a"/>
    <w:rsid w:val="005A4006"/>
    <w:pPr>
      <w:widowControl w:val="0"/>
      <w:autoSpaceDE w:val="0"/>
      <w:autoSpaceDN w:val="0"/>
      <w:adjustRightInd w:val="0"/>
      <w:spacing w:line="278" w:lineRule="exact"/>
      <w:jc w:val="both"/>
    </w:pPr>
    <w:rPr>
      <w:rFonts w:ascii="Arial Narrow" w:hAnsi="Arial Narrow"/>
      <w:lang w:eastAsia="bg-BG"/>
    </w:rPr>
  </w:style>
  <w:style w:type="paragraph" w:customStyle="1" w:styleId="Style23">
    <w:name w:val="Style23"/>
    <w:basedOn w:val="a"/>
    <w:rsid w:val="005A4006"/>
    <w:pPr>
      <w:widowControl w:val="0"/>
      <w:autoSpaceDE w:val="0"/>
      <w:autoSpaceDN w:val="0"/>
      <w:adjustRightInd w:val="0"/>
      <w:spacing w:line="274" w:lineRule="exact"/>
      <w:jc w:val="both"/>
    </w:pPr>
    <w:rPr>
      <w:rFonts w:ascii="Arial Narrow" w:hAnsi="Arial Narrow"/>
      <w:lang w:eastAsia="bg-BG"/>
    </w:rPr>
  </w:style>
  <w:style w:type="paragraph" w:customStyle="1" w:styleId="Style24">
    <w:name w:val="Style24"/>
    <w:basedOn w:val="a"/>
    <w:rsid w:val="005A4006"/>
    <w:pPr>
      <w:widowControl w:val="0"/>
      <w:autoSpaceDE w:val="0"/>
      <w:autoSpaceDN w:val="0"/>
      <w:adjustRightInd w:val="0"/>
    </w:pPr>
    <w:rPr>
      <w:rFonts w:ascii="Arial Narrow" w:hAnsi="Arial Narrow"/>
      <w:lang w:eastAsia="bg-BG"/>
    </w:rPr>
  </w:style>
  <w:style w:type="paragraph" w:customStyle="1" w:styleId="BodyText210">
    <w:name w:val="Body Text 21"/>
    <w:basedOn w:val="a"/>
    <w:rsid w:val="005A4006"/>
    <w:pPr>
      <w:widowControl w:val="0"/>
      <w:overflowPunct w:val="0"/>
      <w:autoSpaceDE w:val="0"/>
      <w:autoSpaceDN w:val="0"/>
      <w:adjustRightInd w:val="0"/>
      <w:jc w:val="center"/>
      <w:textAlignment w:val="baseline"/>
    </w:pPr>
    <w:rPr>
      <w:b/>
      <w:szCs w:val="20"/>
      <w:lang w:val="en-US"/>
    </w:rPr>
  </w:style>
  <w:style w:type="paragraph" w:styleId="23">
    <w:name w:val="Body Text Indent 2"/>
    <w:basedOn w:val="a"/>
    <w:link w:val="24"/>
    <w:uiPriority w:val="99"/>
    <w:rsid w:val="005A4006"/>
    <w:pPr>
      <w:spacing w:after="120" w:line="480" w:lineRule="auto"/>
      <w:ind w:left="283"/>
    </w:pPr>
  </w:style>
  <w:style w:type="character" w:customStyle="1" w:styleId="24">
    <w:name w:val="Основен текст с отстъп 2 Знак"/>
    <w:basedOn w:val="a0"/>
    <w:link w:val="23"/>
    <w:uiPriority w:val="99"/>
    <w:rsid w:val="005A4006"/>
    <w:rPr>
      <w:rFonts w:ascii="Times New Roman" w:eastAsia="Times New Roman" w:hAnsi="Times New Roman" w:cs="Times New Roman"/>
      <w:sz w:val="24"/>
      <w:szCs w:val="24"/>
    </w:rPr>
  </w:style>
  <w:style w:type="paragraph" w:customStyle="1" w:styleId="FR2">
    <w:name w:val="FR2"/>
    <w:uiPriority w:val="99"/>
    <w:rsid w:val="005A4006"/>
    <w:pPr>
      <w:widowControl w:val="0"/>
      <w:spacing w:after="0" w:line="240" w:lineRule="auto"/>
      <w:jc w:val="right"/>
    </w:pPr>
    <w:rPr>
      <w:rFonts w:ascii="Arial" w:eastAsia="Times New Roman" w:hAnsi="Arial" w:cs="Times New Roman"/>
      <w:snapToGrid w:val="0"/>
      <w:sz w:val="24"/>
      <w:szCs w:val="20"/>
    </w:rPr>
  </w:style>
  <w:style w:type="paragraph" w:customStyle="1" w:styleId="normaltableau">
    <w:name w:val="normal_tableau"/>
    <w:basedOn w:val="a"/>
    <w:rsid w:val="005A4006"/>
    <w:pPr>
      <w:suppressAutoHyphens/>
      <w:spacing w:before="120" w:after="120"/>
      <w:jc w:val="both"/>
    </w:pPr>
    <w:rPr>
      <w:rFonts w:ascii="Optima" w:hAnsi="Optima"/>
      <w:sz w:val="22"/>
      <w:szCs w:val="20"/>
      <w:lang w:val="en-GB" w:eastAsia="ar-SA"/>
    </w:rPr>
  </w:style>
  <w:style w:type="paragraph" w:styleId="af6">
    <w:name w:val="footnote text"/>
    <w:aliases w:val="Footnote Text Char1, Car Car Char, Car Car,Car Car Char,Car Car"/>
    <w:basedOn w:val="a"/>
    <w:link w:val="af7"/>
    <w:uiPriority w:val="99"/>
    <w:rsid w:val="005A4006"/>
    <w:rPr>
      <w:sz w:val="20"/>
      <w:szCs w:val="20"/>
      <w:lang w:val="en-GB"/>
    </w:rPr>
  </w:style>
  <w:style w:type="character" w:customStyle="1" w:styleId="af7">
    <w:name w:val="Текст под линия Знак"/>
    <w:aliases w:val="Footnote Text Char1 Знак, Car Car Char Знак, Car Car Знак,Car Car Char Знак,Car Car Знак"/>
    <w:basedOn w:val="a0"/>
    <w:link w:val="af6"/>
    <w:uiPriority w:val="99"/>
    <w:rsid w:val="005A4006"/>
    <w:rPr>
      <w:rFonts w:ascii="Times New Roman" w:eastAsia="Times New Roman" w:hAnsi="Times New Roman" w:cs="Times New Roman"/>
      <w:sz w:val="20"/>
      <w:szCs w:val="20"/>
      <w:lang w:val="en-GB"/>
    </w:rPr>
  </w:style>
  <w:style w:type="character" w:styleId="af8">
    <w:name w:val="footnote reference"/>
    <w:aliases w:val="Footnote symbol"/>
    <w:rsid w:val="005A4006"/>
    <w:rPr>
      <w:vertAlign w:val="superscript"/>
    </w:rPr>
  </w:style>
  <w:style w:type="paragraph" w:styleId="af9">
    <w:name w:val="Plain Text"/>
    <w:basedOn w:val="a"/>
    <w:link w:val="afa"/>
    <w:rsid w:val="005A4006"/>
    <w:rPr>
      <w:rFonts w:ascii="Courier New" w:hAnsi="Courier New"/>
      <w:sz w:val="20"/>
      <w:szCs w:val="20"/>
    </w:rPr>
  </w:style>
  <w:style w:type="character" w:customStyle="1" w:styleId="afa">
    <w:name w:val="Обикновен текст Знак"/>
    <w:basedOn w:val="a0"/>
    <w:link w:val="af9"/>
    <w:rsid w:val="005A4006"/>
    <w:rPr>
      <w:rFonts w:ascii="Courier New" w:eastAsia="Times New Roman" w:hAnsi="Courier New" w:cs="Times New Roman"/>
      <w:sz w:val="20"/>
      <w:szCs w:val="20"/>
    </w:rPr>
  </w:style>
  <w:style w:type="paragraph" w:customStyle="1" w:styleId="1CharChar">
    <w:name w:val="Знак Знак1 Char Char Знак Знак"/>
    <w:basedOn w:val="a"/>
    <w:rsid w:val="005A4006"/>
    <w:pPr>
      <w:tabs>
        <w:tab w:val="left" w:pos="709"/>
      </w:tabs>
    </w:pPr>
    <w:rPr>
      <w:rFonts w:ascii="Tahoma" w:hAnsi="Tahoma"/>
      <w:lang w:val="pl-PL" w:eastAsia="pl-PL"/>
    </w:rPr>
  </w:style>
  <w:style w:type="character" w:styleId="afb">
    <w:name w:val="annotation reference"/>
    <w:rsid w:val="005A4006"/>
    <w:rPr>
      <w:sz w:val="16"/>
      <w:szCs w:val="16"/>
    </w:rPr>
  </w:style>
  <w:style w:type="paragraph" w:styleId="afc">
    <w:name w:val="annotation text"/>
    <w:basedOn w:val="a"/>
    <w:link w:val="afd"/>
    <w:rsid w:val="005A4006"/>
    <w:pPr>
      <w:suppressAutoHyphens/>
    </w:pPr>
    <w:rPr>
      <w:sz w:val="20"/>
      <w:szCs w:val="20"/>
      <w:lang w:val="en-GB" w:eastAsia="ar-SA"/>
    </w:rPr>
  </w:style>
  <w:style w:type="character" w:customStyle="1" w:styleId="afd">
    <w:name w:val="Текст на коментар Знак"/>
    <w:basedOn w:val="a0"/>
    <w:link w:val="afc"/>
    <w:rsid w:val="005A4006"/>
    <w:rPr>
      <w:rFonts w:ascii="Times New Roman" w:eastAsia="Times New Roman" w:hAnsi="Times New Roman" w:cs="Times New Roman"/>
      <w:sz w:val="20"/>
      <w:szCs w:val="20"/>
      <w:lang w:val="en-GB" w:eastAsia="ar-SA"/>
    </w:rPr>
  </w:style>
  <w:style w:type="paragraph" w:customStyle="1" w:styleId="MediumGrid1-Accent21">
    <w:name w:val="Medium Grid 1 - Accent 21"/>
    <w:basedOn w:val="a"/>
    <w:uiPriority w:val="34"/>
    <w:qFormat/>
    <w:rsid w:val="005A4006"/>
    <w:pPr>
      <w:spacing w:after="200" w:line="276" w:lineRule="auto"/>
      <w:ind w:left="720"/>
      <w:contextualSpacing/>
    </w:pPr>
    <w:rPr>
      <w:rFonts w:ascii="Calibri" w:eastAsia="Calibri" w:hAnsi="Calibri"/>
      <w:sz w:val="22"/>
      <w:szCs w:val="22"/>
    </w:rPr>
  </w:style>
  <w:style w:type="paragraph" w:customStyle="1" w:styleId="DefaultParagraphFont2">
    <w:name w:val="Default Paragraph Font2"/>
    <w:aliases w:val="Char Char1 Char Char, Char Char1 Char Char"/>
    <w:basedOn w:val="a"/>
    <w:rsid w:val="005A4006"/>
    <w:pPr>
      <w:spacing w:after="160" w:line="240" w:lineRule="exact"/>
    </w:pPr>
    <w:rPr>
      <w:rFonts w:ascii="Tahoma" w:hAnsi="Tahoma"/>
      <w:sz w:val="20"/>
      <w:szCs w:val="20"/>
      <w:lang w:val="en-US"/>
    </w:rPr>
  </w:style>
  <w:style w:type="paragraph" w:styleId="afe">
    <w:name w:val="Body Text First Indent"/>
    <w:basedOn w:val="a7"/>
    <w:link w:val="aff"/>
    <w:rsid w:val="005A4006"/>
    <w:pPr>
      <w:ind w:firstLine="210"/>
    </w:pPr>
  </w:style>
  <w:style w:type="character" w:customStyle="1" w:styleId="aff">
    <w:name w:val="Основен текст отстъп първи ред Знак"/>
    <w:basedOn w:val="a8"/>
    <w:link w:val="afe"/>
    <w:rsid w:val="005A4006"/>
    <w:rPr>
      <w:rFonts w:ascii="Times New Roman" w:eastAsia="Times New Roman" w:hAnsi="Times New Roman" w:cs="Times New Roman"/>
      <w:sz w:val="24"/>
      <w:szCs w:val="24"/>
    </w:rPr>
  </w:style>
  <w:style w:type="paragraph" w:customStyle="1" w:styleId="Char1CharCharCharCharCharChar1CharCharCharCharCharCharCharCharCharCharChar">
    <w:name w:val="Char1 Char Char Char Char Char Char Знак Знак1 Char Char Знак Знак Char Char Char Char Char Char Char Char Char Знак Знак"/>
    <w:basedOn w:val="a"/>
    <w:rsid w:val="005A4006"/>
    <w:pPr>
      <w:tabs>
        <w:tab w:val="left" w:pos="709"/>
      </w:tabs>
    </w:pPr>
    <w:rPr>
      <w:rFonts w:ascii="Tahoma" w:hAnsi="Tahoma"/>
      <w:lang w:val="pl-PL" w:eastAsia="pl-PL"/>
    </w:rPr>
  </w:style>
  <w:style w:type="paragraph" w:customStyle="1" w:styleId="Char1CharCharCharCharCharCharCharCharCharCharCharCharCharCharCharCharCharCharCharCharChar">
    <w:name w:val="Char1 Char Char Char Char Char Char Знак Знак Char Char Char Char Знак Знак Char Char Знак Знак Char Char Char Char Char Char Char Char Char Знак Знак"/>
    <w:basedOn w:val="a"/>
    <w:rsid w:val="005A4006"/>
    <w:pPr>
      <w:tabs>
        <w:tab w:val="left" w:pos="709"/>
      </w:tabs>
    </w:pPr>
    <w:rPr>
      <w:rFonts w:ascii="Tahoma" w:hAnsi="Tahoma"/>
      <w:lang w:val="pl-PL" w:eastAsia="pl-PL"/>
    </w:rPr>
  </w:style>
  <w:style w:type="character" w:customStyle="1" w:styleId="Char5Char">
    <w:name w:val="Char5 Char"/>
    <w:aliases w:val=" Char2 Char,Header Char Char, Char2 Char Char Char Char1, Char2 Char Char Char Char Char1, Char2 Char Char Char Char Char Char, Char2 Char Char Char1,even Char,Char2 Char,Char2 Char Char Char Char1,Char2 Char Char Char Char Char1"/>
    <w:rsid w:val="005A4006"/>
  </w:style>
  <w:style w:type="paragraph" w:customStyle="1" w:styleId="Char">
    <w:name w:val="Char"/>
    <w:basedOn w:val="a"/>
    <w:rsid w:val="005A4006"/>
    <w:pPr>
      <w:tabs>
        <w:tab w:val="left" w:pos="709"/>
      </w:tabs>
    </w:pPr>
    <w:rPr>
      <w:rFonts w:ascii="Tahoma" w:hAnsi="Tahoma"/>
      <w:lang w:val="pl-PL" w:eastAsia="pl-PL"/>
    </w:rPr>
  </w:style>
  <w:style w:type="paragraph" w:customStyle="1" w:styleId="Style">
    <w:name w:val="Style"/>
    <w:rsid w:val="005A400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sr-Cyrl-CS" w:eastAsia="sr-Cyrl-CS"/>
    </w:rPr>
  </w:style>
  <w:style w:type="character" w:customStyle="1" w:styleId="FontStyle56">
    <w:name w:val="Font Style56"/>
    <w:rsid w:val="005A4006"/>
    <w:rPr>
      <w:rFonts w:ascii="Times New Roman" w:hAnsi="Times New Roman" w:cs="Times New Roman" w:hint="default"/>
      <w:sz w:val="24"/>
      <w:szCs w:val="24"/>
    </w:rPr>
  </w:style>
  <w:style w:type="paragraph" w:customStyle="1" w:styleId="aff0">
    <w:name w:val="Знак"/>
    <w:basedOn w:val="a"/>
    <w:rsid w:val="005A4006"/>
    <w:pPr>
      <w:tabs>
        <w:tab w:val="left" w:pos="709"/>
      </w:tabs>
    </w:pPr>
    <w:rPr>
      <w:rFonts w:ascii="Tahoma" w:hAnsi="Tahoma"/>
      <w:lang w:val="pl-PL" w:eastAsia="pl-PL"/>
    </w:rPr>
  </w:style>
  <w:style w:type="paragraph" w:customStyle="1" w:styleId="110">
    <w:name w:val="Знак Знак11"/>
    <w:basedOn w:val="a"/>
    <w:rsid w:val="005A4006"/>
    <w:pPr>
      <w:tabs>
        <w:tab w:val="left" w:pos="709"/>
      </w:tabs>
    </w:pPr>
    <w:rPr>
      <w:rFonts w:ascii="Tahoma" w:hAnsi="Tahoma"/>
      <w:lang w:val="pl-PL" w:eastAsia="pl-PL"/>
    </w:rPr>
  </w:style>
  <w:style w:type="paragraph" w:customStyle="1" w:styleId="11CharChar">
    <w:name w:val="Знак Знак11 Char Char Знак Знак"/>
    <w:basedOn w:val="a"/>
    <w:rsid w:val="005A4006"/>
    <w:pPr>
      <w:tabs>
        <w:tab w:val="left" w:pos="709"/>
      </w:tabs>
    </w:pPr>
    <w:rPr>
      <w:rFonts w:ascii="Tahoma" w:hAnsi="Tahoma"/>
      <w:lang w:val="pl-PL" w:eastAsia="pl-PL"/>
    </w:rPr>
  </w:style>
  <w:style w:type="character" w:customStyle="1" w:styleId="apple-style-span">
    <w:name w:val="apple-style-span"/>
    <w:rsid w:val="005A4006"/>
  </w:style>
  <w:style w:type="paragraph" w:styleId="aff1">
    <w:name w:val="annotation subject"/>
    <w:basedOn w:val="afc"/>
    <w:next w:val="afc"/>
    <w:link w:val="aff2"/>
    <w:rsid w:val="005A4006"/>
    <w:pPr>
      <w:suppressAutoHyphens w:val="0"/>
    </w:pPr>
    <w:rPr>
      <w:b/>
      <w:bCs/>
      <w:lang w:eastAsia="en-US"/>
    </w:rPr>
  </w:style>
  <w:style w:type="character" w:customStyle="1" w:styleId="aff2">
    <w:name w:val="Предмет на коментар Знак"/>
    <w:basedOn w:val="afd"/>
    <w:link w:val="aff1"/>
    <w:rsid w:val="005A4006"/>
    <w:rPr>
      <w:rFonts w:ascii="Times New Roman" w:eastAsia="Times New Roman" w:hAnsi="Times New Roman" w:cs="Times New Roman"/>
      <w:b/>
      <w:bCs/>
      <w:sz w:val="20"/>
      <w:szCs w:val="20"/>
      <w:lang w:val="en-GB" w:eastAsia="ar-SA"/>
    </w:rPr>
  </w:style>
  <w:style w:type="paragraph" w:customStyle="1" w:styleId="BodyText12">
    <w:name w:val="Body Text1"/>
    <w:basedOn w:val="a"/>
    <w:uiPriority w:val="99"/>
    <w:rsid w:val="005A4006"/>
    <w:pPr>
      <w:shd w:val="clear" w:color="auto" w:fill="FFFFFF"/>
      <w:spacing w:line="356" w:lineRule="exact"/>
      <w:ind w:hanging="340"/>
    </w:pPr>
    <w:rPr>
      <w:rFonts w:eastAsia="Arial Unicode MS"/>
      <w:spacing w:val="10"/>
    </w:rPr>
  </w:style>
  <w:style w:type="character" w:customStyle="1" w:styleId="FontStyle17">
    <w:name w:val="Font Style17"/>
    <w:uiPriority w:val="99"/>
    <w:rsid w:val="005A4006"/>
    <w:rPr>
      <w:rFonts w:ascii="Times New Roman" w:hAnsi="Times New Roman"/>
      <w:sz w:val="22"/>
    </w:rPr>
  </w:style>
  <w:style w:type="paragraph" w:customStyle="1" w:styleId="m">
    <w:name w:val="m"/>
    <w:basedOn w:val="a"/>
    <w:rsid w:val="005A4006"/>
    <w:pPr>
      <w:ind w:firstLine="990"/>
      <w:jc w:val="both"/>
    </w:pPr>
    <w:rPr>
      <w:color w:val="000000"/>
      <w:lang w:eastAsia="bg-BG"/>
    </w:rPr>
  </w:style>
  <w:style w:type="character" w:customStyle="1" w:styleId="aff3">
    <w:name w:val="Знаци за бележки под линия"/>
    <w:basedOn w:val="a0"/>
    <w:rsid w:val="00983AA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A71"/>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5A4006"/>
    <w:pPr>
      <w:keepNext/>
      <w:spacing w:before="240" w:after="60"/>
      <w:outlineLvl w:val="0"/>
    </w:pPr>
    <w:rPr>
      <w:rFonts w:ascii="Arial" w:hAnsi="Arial"/>
      <w:b/>
      <w:kern w:val="28"/>
      <w:sz w:val="28"/>
      <w:szCs w:val="20"/>
    </w:rPr>
  </w:style>
  <w:style w:type="paragraph" w:styleId="2">
    <w:name w:val="heading 2"/>
    <w:basedOn w:val="a"/>
    <w:next w:val="a"/>
    <w:link w:val="20"/>
    <w:qFormat/>
    <w:rsid w:val="005A4006"/>
    <w:pPr>
      <w:keepNext/>
      <w:spacing w:before="240" w:after="60"/>
      <w:outlineLvl w:val="1"/>
    </w:pPr>
    <w:rPr>
      <w:rFonts w:ascii="Cambria" w:hAnsi="Cambria"/>
      <w:b/>
      <w:bCs/>
      <w:i/>
      <w:iCs/>
      <w:sz w:val="28"/>
      <w:szCs w:val="28"/>
    </w:rPr>
  </w:style>
  <w:style w:type="paragraph" w:styleId="3">
    <w:name w:val="heading 3"/>
    <w:basedOn w:val="a"/>
    <w:next w:val="a"/>
    <w:link w:val="30"/>
    <w:qFormat/>
    <w:rsid w:val="005A4006"/>
    <w:pPr>
      <w:keepNext/>
      <w:spacing w:before="240" w:after="60"/>
      <w:outlineLvl w:val="2"/>
    </w:pPr>
    <w:rPr>
      <w:rFonts w:ascii="Arial" w:hAnsi="Arial"/>
      <w:b/>
      <w:bCs/>
      <w:sz w:val="26"/>
      <w:szCs w:val="26"/>
    </w:rPr>
  </w:style>
  <w:style w:type="paragraph" w:styleId="5">
    <w:name w:val="heading 5"/>
    <w:basedOn w:val="a"/>
    <w:next w:val="a"/>
    <w:link w:val="50"/>
    <w:qFormat/>
    <w:rsid w:val="005A4006"/>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5A4006"/>
    <w:rPr>
      <w:rFonts w:ascii="Arial" w:eastAsia="Times New Roman" w:hAnsi="Arial" w:cs="Times New Roman"/>
      <w:b/>
      <w:kern w:val="28"/>
      <w:sz w:val="28"/>
      <w:szCs w:val="20"/>
    </w:rPr>
  </w:style>
  <w:style w:type="character" w:customStyle="1" w:styleId="20">
    <w:name w:val="Заглавие 2 Знак"/>
    <w:basedOn w:val="a0"/>
    <w:link w:val="2"/>
    <w:rsid w:val="005A4006"/>
    <w:rPr>
      <w:rFonts w:ascii="Cambria" w:eastAsia="Times New Roman" w:hAnsi="Cambria" w:cs="Times New Roman"/>
      <w:b/>
      <w:bCs/>
      <w:i/>
      <w:iCs/>
      <w:sz w:val="28"/>
      <w:szCs w:val="28"/>
    </w:rPr>
  </w:style>
  <w:style w:type="character" w:customStyle="1" w:styleId="30">
    <w:name w:val="Заглавие 3 Знак"/>
    <w:basedOn w:val="a0"/>
    <w:link w:val="3"/>
    <w:rsid w:val="005A4006"/>
    <w:rPr>
      <w:rFonts w:ascii="Arial" w:eastAsia="Times New Roman" w:hAnsi="Arial" w:cs="Times New Roman"/>
      <w:b/>
      <w:bCs/>
      <w:sz w:val="26"/>
      <w:szCs w:val="26"/>
    </w:rPr>
  </w:style>
  <w:style w:type="character" w:customStyle="1" w:styleId="50">
    <w:name w:val="Заглавие 5 Знак"/>
    <w:basedOn w:val="a0"/>
    <w:link w:val="5"/>
    <w:rsid w:val="005A4006"/>
    <w:rPr>
      <w:rFonts w:ascii="Calibri" w:eastAsia="Times New Roman" w:hAnsi="Calibri" w:cs="Times New Roman"/>
      <w:b/>
      <w:bCs/>
      <w:i/>
      <w:iCs/>
      <w:sz w:val="26"/>
      <w:szCs w:val="26"/>
    </w:rPr>
  </w:style>
  <w:style w:type="paragraph" w:styleId="a3">
    <w:name w:val="Normal (Web)"/>
    <w:basedOn w:val="a"/>
    <w:rsid w:val="003F0A71"/>
    <w:pPr>
      <w:spacing w:before="40" w:after="40"/>
    </w:pPr>
    <w:rPr>
      <w:rFonts w:ascii="Arial Unicode MS" w:eastAsia="Arial Unicode MS" w:hAnsi="Arial Unicode MS" w:cs="Arial Unicode MS"/>
      <w:lang w:val="en-US"/>
    </w:rPr>
  </w:style>
  <w:style w:type="character" w:styleId="a4">
    <w:name w:val="Hyperlink"/>
    <w:rsid w:val="007C6B14"/>
    <w:rPr>
      <w:color w:val="0000FF"/>
      <w:u w:val="single"/>
    </w:rPr>
  </w:style>
  <w:style w:type="paragraph" w:styleId="a5">
    <w:name w:val="List Paragraph"/>
    <w:basedOn w:val="a"/>
    <w:link w:val="a6"/>
    <w:uiPriority w:val="34"/>
    <w:qFormat/>
    <w:rsid w:val="00772B5A"/>
    <w:pPr>
      <w:spacing w:after="200" w:line="276" w:lineRule="auto"/>
      <w:ind w:left="720"/>
      <w:contextualSpacing/>
    </w:pPr>
    <w:rPr>
      <w:rFonts w:ascii="Calibri" w:eastAsia="Arial Unicode MS" w:hAnsi="Calibri"/>
      <w:sz w:val="22"/>
      <w:szCs w:val="20"/>
    </w:rPr>
  </w:style>
  <w:style w:type="character" w:customStyle="1" w:styleId="a6">
    <w:name w:val="Списък на абзаци Знак"/>
    <w:link w:val="a5"/>
    <w:uiPriority w:val="34"/>
    <w:locked/>
    <w:rsid w:val="00772B5A"/>
    <w:rPr>
      <w:rFonts w:ascii="Calibri" w:eastAsia="Arial Unicode MS" w:hAnsi="Calibri" w:cs="Times New Roman"/>
      <w:szCs w:val="20"/>
    </w:rPr>
  </w:style>
  <w:style w:type="paragraph" w:styleId="31">
    <w:name w:val="Body Text Indent 3"/>
    <w:basedOn w:val="a"/>
    <w:link w:val="32"/>
    <w:rsid w:val="00772B5A"/>
    <w:pPr>
      <w:tabs>
        <w:tab w:val="left" w:pos="1276"/>
      </w:tabs>
      <w:snapToGrid w:val="0"/>
      <w:spacing w:before="120" w:after="120"/>
      <w:ind w:left="1276" w:hanging="425"/>
      <w:jc w:val="both"/>
    </w:pPr>
    <w:rPr>
      <w:rFonts w:ascii="Arial" w:hAnsi="Arial"/>
      <w:szCs w:val="20"/>
      <w:lang w:val="sv-SE"/>
    </w:rPr>
  </w:style>
  <w:style w:type="character" w:customStyle="1" w:styleId="32">
    <w:name w:val="Основен текст с отстъп 3 Знак"/>
    <w:basedOn w:val="a0"/>
    <w:link w:val="31"/>
    <w:rsid w:val="00772B5A"/>
    <w:rPr>
      <w:rFonts w:ascii="Arial" w:eastAsia="Times New Roman" w:hAnsi="Arial" w:cs="Times New Roman"/>
      <w:sz w:val="24"/>
      <w:szCs w:val="20"/>
      <w:lang w:val="sv-SE"/>
    </w:rPr>
  </w:style>
  <w:style w:type="paragraph" w:customStyle="1" w:styleId="CharChar1CharCharCharCharChar">
    <w:name w:val="Char Char1 Знак Знак Char Char Char Char Char"/>
    <w:basedOn w:val="a"/>
    <w:rsid w:val="00E062E8"/>
    <w:pPr>
      <w:tabs>
        <w:tab w:val="left" w:pos="709"/>
      </w:tabs>
    </w:pPr>
    <w:rPr>
      <w:rFonts w:ascii="Tahoma" w:hAnsi="Tahoma"/>
      <w:lang w:val="pl-PL" w:eastAsia="pl-PL"/>
    </w:rPr>
  </w:style>
  <w:style w:type="paragraph" w:customStyle="1" w:styleId="CharChar1CharCharCharCharChar0">
    <w:name w:val="Char Char1 Знак Знак Char Char Char Char Char Знак Знак"/>
    <w:basedOn w:val="a"/>
    <w:rsid w:val="00E062E8"/>
    <w:pPr>
      <w:tabs>
        <w:tab w:val="left" w:pos="709"/>
      </w:tabs>
    </w:pPr>
    <w:rPr>
      <w:rFonts w:ascii="Tahoma" w:hAnsi="Tahoma"/>
      <w:lang w:val="pl-PL" w:eastAsia="pl-PL"/>
    </w:rPr>
  </w:style>
  <w:style w:type="paragraph" w:styleId="a7">
    <w:name w:val="Body Text"/>
    <w:basedOn w:val="a"/>
    <w:link w:val="a8"/>
    <w:unhideWhenUsed/>
    <w:rsid w:val="004254AE"/>
    <w:pPr>
      <w:spacing w:after="120"/>
    </w:pPr>
  </w:style>
  <w:style w:type="character" w:customStyle="1" w:styleId="a8">
    <w:name w:val="Основен текст Знак"/>
    <w:basedOn w:val="a0"/>
    <w:link w:val="a7"/>
    <w:rsid w:val="004254AE"/>
    <w:rPr>
      <w:rFonts w:ascii="Times New Roman" w:eastAsia="Times New Roman" w:hAnsi="Times New Roman" w:cs="Times New Roman"/>
      <w:sz w:val="24"/>
      <w:szCs w:val="24"/>
    </w:rPr>
  </w:style>
  <w:style w:type="paragraph" w:styleId="a9">
    <w:name w:val="Body Text Indent"/>
    <w:basedOn w:val="a"/>
    <w:link w:val="aa"/>
    <w:rsid w:val="004254AE"/>
    <w:pPr>
      <w:spacing w:after="120"/>
      <w:ind w:left="283"/>
    </w:pPr>
  </w:style>
  <w:style w:type="character" w:customStyle="1" w:styleId="aa">
    <w:name w:val="Основен текст с отстъп Знак"/>
    <w:basedOn w:val="a0"/>
    <w:link w:val="a9"/>
    <w:rsid w:val="004254AE"/>
    <w:rPr>
      <w:rFonts w:ascii="Times New Roman" w:eastAsia="Times New Roman" w:hAnsi="Times New Roman" w:cs="Times New Roman"/>
      <w:sz w:val="24"/>
      <w:szCs w:val="24"/>
    </w:rPr>
  </w:style>
  <w:style w:type="paragraph" w:styleId="ab">
    <w:name w:val="No Spacing"/>
    <w:uiPriority w:val="99"/>
    <w:qFormat/>
    <w:rsid w:val="004254AE"/>
    <w:pPr>
      <w:suppressAutoHyphens/>
      <w:spacing w:after="0" w:line="240" w:lineRule="auto"/>
      <w:jc w:val="both"/>
    </w:pPr>
    <w:rPr>
      <w:rFonts w:ascii="Calibri" w:eastAsia="Arial" w:hAnsi="Calibri" w:cs="Calibri"/>
      <w:lang w:val="en-US" w:eastAsia="ar-SA"/>
    </w:rPr>
  </w:style>
  <w:style w:type="paragraph" w:styleId="ac">
    <w:name w:val="header"/>
    <w:aliases w:val=" Char5, Char2,Header Char, Char2 Char Char Char, Char2 Char Char Char Char, Char2 Char Char Char Char Char, Char2 Char Char,even,Char5,Char2,Char2 Char Char Char,Char2 Char Char Char Char,Char2 Char Char Char Char Char,Char2 Char Char"/>
    <w:basedOn w:val="a"/>
    <w:link w:val="ad"/>
    <w:rsid w:val="001A3702"/>
    <w:pPr>
      <w:tabs>
        <w:tab w:val="center" w:pos="4680"/>
        <w:tab w:val="right" w:pos="9360"/>
      </w:tabs>
    </w:pPr>
  </w:style>
  <w:style w:type="character" w:customStyle="1" w:styleId="ad">
    <w:name w:val="Горен колонтитул Знак"/>
    <w:aliases w:val=" Char5 Знак, Char2 Знак,Header Char Знак, Char2 Char Char Char Знак, Char2 Char Char Char Char Знак, Char2 Char Char Char Char Char Знак, Char2 Char Char Знак,even Знак,Char5 Знак,Char2 Знак,Char2 Char Char Char Знак"/>
    <w:basedOn w:val="a0"/>
    <w:link w:val="ac"/>
    <w:rsid w:val="001A3702"/>
    <w:rPr>
      <w:rFonts w:ascii="Times New Roman" w:eastAsia="Times New Roman" w:hAnsi="Times New Roman" w:cs="Times New Roman"/>
      <w:sz w:val="24"/>
      <w:szCs w:val="24"/>
    </w:rPr>
  </w:style>
  <w:style w:type="character" w:customStyle="1" w:styleId="Bodytext5">
    <w:name w:val="Body text (5)"/>
    <w:link w:val="Bodytext51"/>
    <w:rsid w:val="005A4006"/>
    <w:rPr>
      <w:sz w:val="24"/>
      <w:szCs w:val="24"/>
      <w:shd w:val="clear" w:color="auto" w:fill="FFFFFF"/>
    </w:rPr>
  </w:style>
  <w:style w:type="paragraph" w:customStyle="1" w:styleId="Bodytext51">
    <w:name w:val="Body text (5)1"/>
    <w:basedOn w:val="a"/>
    <w:link w:val="Bodytext5"/>
    <w:rsid w:val="005A4006"/>
    <w:pPr>
      <w:shd w:val="clear" w:color="auto" w:fill="FFFFFF"/>
      <w:spacing w:before="540" w:after="180" w:line="240" w:lineRule="atLeast"/>
    </w:pPr>
    <w:rPr>
      <w:rFonts w:asciiTheme="minorHAnsi" w:eastAsiaTheme="minorHAnsi" w:hAnsiTheme="minorHAnsi" w:cstheme="minorBidi"/>
    </w:rPr>
  </w:style>
  <w:style w:type="character" w:customStyle="1" w:styleId="Heading1">
    <w:name w:val="Heading #1"/>
    <w:link w:val="Heading11"/>
    <w:uiPriority w:val="99"/>
    <w:rsid w:val="005A4006"/>
    <w:rPr>
      <w:b/>
      <w:bCs/>
      <w:sz w:val="24"/>
      <w:szCs w:val="24"/>
      <w:shd w:val="clear" w:color="auto" w:fill="FFFFFF"/>
    </w:rPr>
  </w:style>
  <w:style w:type="paragraph" w:customStyle="1" w:styleId="Heading11">
    <w:name w:val="Heading #11"/>
    <w:basedOn w:val="a"/>
    <w:link w:val="Heading1"/>
    <w:uiPriority w:val="99"/>
    <w:rsid w:val="005A4006"/>
    <w:pPr>
      <w:shd w:val="clear" w:color="auto" w:fill="FFFFFF"/>
      <w:spacing w:before="600" w:after="180" w:line="240" w:lineRule="atLeast"/>
      <w:outlineLvl w:val="0"/>
    </w:pPr>
    <w:rPr>
      <w:rFonts w:asciiTheme="minorHAnsi" w:eastAsiaTheme="minorHAnsi" w:hAnsiTheme="minorHAnsi" w:cstheme="minorBidi"/>
      <w:b/>
      <w:bCs/>
    </w:rPr>
  </w:style>
  <w:style w:type="character" w:customStyle="1" w:styleId="Heading12">
    <w:name w:val="Heading #1 (2)"/>
    <w:link w:val="Heading121"/>
    <w:uiPriority w:val="99"/>
    <w:rsid w:val="005A4006"/>
    <w:rPr>
      <w:b/>
      <w:bCs/>
      <w:sz w:val="24"/>
      <w:szCs w:val="24"/>
      <w:shd w:val="clear" w:color="auto" w:fill="FFFFFF"/>
    </w:rPr>
  </w:style>
  <w:style w:type="paragraph" w:customStyle="1" w:styleId="Heading121">
    <w:name w:val="Heading #1 (2)1"/>
    <w:basedOn w:val="a"/>
    <w:link w:val="Heading12"/>
    <w:uiPriority w:val="99"/>
    <w:rsid w:val="005A4006"/>
    <w:pPr>
      <w:shd w:val="clear" w:color="auto" w:fill="FFFFFF"/>
      <w:spacing w:before="1020" w:after="600" w:line="240" w:lineRule="atLeast"/>
      <w:ind w:hanging="340"/>
      <w:outlineLvl w:val="0"/>
    </w:pPr>
    <w:rPr>
      <w:rFonts w:asciiTheme="minorHAnsi" w:eastAsiaTheme="minorHAnsi" w:hAnsiTheme="minorHAnsi" w:cstheme="minorBidi"/>
      <w:b/>
      <w:bCs/>
    </w:rPr>
  </w:style>
  <w:style w:type="character" w:customStyle="1" w:styleId="11">
    <w:name w:val="Основен текст1"/>
    <w:link w:val="Bodytext1"/>
    <w:rsid w:val="005A4006"/>
    <w:rPr>
      <w:sz w:val="24"/>
      <w:szCs w:val="24"/>
      <w:shd w:val="clear" w:color="auto" w:fill="FFFFFF"/>
    </w:rPr>
  </w:style>
  <w:style w:type="paragraph" w:customStyle="1" w:styleId="Bodytext1">
    <w:name w:val="Body text1"/>
    <w:basedOn w:val="a"/>
    <w:link w:val="11"/>
    <w:rsid w:val="005A4006"/>
    <w:pPr>
      <w:shd w:val="clear" w:color="auto" w:fill="FFFFFF"/>
      <w:spacing w:before="600" w:after="360" w:line="413" w:lineRule="exact"/>
      <w:ind w:firstLine="720"/>
      <w:jc w:val="both"/>
    </w:pPr>
    <w:rPr>
      <w:rFonts w:asciiTheme="minorHAnsi" w:eastAsiaTheme="minorHAnsi" w:hAnsiTheme="minorHAnsi" w:cstheme="minorBidi"/>
    </w:rPr>
  </w:style>
  <w:style w:type="character" w:customStyle="1" w:styleId="BodytextBold">
    <w:name w:val="Body text + Bold"/>
    <w:aliases w:val="Italic"/>
    <w:uiPriority w:val="99"/>
    <w:rsid w:val="005A4006"/>
    <w:rPr>
      <w:b/>
      <w:bCs/>
      <w:i/>
      <w:iCs/>
      <w:sz w:val="24"/>
      <w:szCs w:val="24"/>
      <w:lang w:bidi="ar-SA"/>
    </w:rPr>
  </w:style>
  <w:style w:type="character" w:customStyle="1" w:styleId="Bodytext6">
    <w:name w:val="Body text (6)"/>
    <w:link w:val="Bodytext61"/>
    <w:rsid w:val="005A4006"/>
    <w:rPr>
      <w:sz w:val="24"/>
      <w:szCs w:val="24"/>
      <w:shd w:val="clear" w:color="auto" w:fill="FFFFFF"/>
    </w:rPr>
  </w:style>
  <w:style w:type="paragraph" w:customStyle="1" w:styleId="Bodytext61">
    <w:name w:val="Body text (6)1"/>
    <w:basedOn w:val="a"/>
    <w:link w:val="Bodytext6"/>
    <w:rsid w:val="005A4006"/>
    <w:pPr>
      <w:shd w:val="clear" w:color="auto" w:fill="FFFFFF"/>
      <w:spacing w:before="360" w:line="413" w:lineRule="exact"/>
      <w:ind w:hanging="340"/>
    </w:pPr>
    <w:rPr>
      <w:rFonts w:asciiTheme="minorHAnsi" w:eastAsiaTheme="minorHAnsi" w:hAnsiTheme="minorHAnsi" w:cstheme="minorBidi"/>
    </w:rPr>
  </w:style>
  <w:style w:type="character" w:customStyle="1" w:styleId="BodytextItalic">
    <w:name w:val="Body text + Italic"/>
    <w:rsid w:val="005A4006"/>
    <w:rPr>
      <w:rFonts w:ascii="Times New Roman" w:hAnsi="Times New Roman" w:cs="Times New Roman"/>
      <w:i/>
      <w:iCs/>
      <w:sz w:val="24"/>
      <w:szCs w:val="24"/>
      <w:lang w:bidi="ar-SA"/>
    </w:rPr>
  </w:style>
  <w:style w:type="character" w:customStyle="1" w:styleId="Bodytext10">
    <w:name w:val="Body text (10)"/>
    <w:link w:val="Bodytext101"/>
    <w:rsid w:val="005A4006"/>
    <w:rPr>
      <w:sz w:val="24"/>
      <w:szCs w:val="24"/>
      <w:shd w:val="clear" w:color="auto" w:fill="FFFFFF"/>
    </w:rPr>
  </w:style>
  <w:style w:type="paragraph" w:customStyle="1" w:styleId="Bodytext101">
    <w:name w:val="Body text (10)1"/>
    <w:basedOn w:val="a"/>
    <w:link w:val="Bodytext10"/>
    <w:rsid w:val="005A4006"/>
    <w:pPr>
      <w:shd w:val="clear" w:color="auto" w:fill="FFFFFF"/>
      <w:spacing w:after="1200" w:line="413" w:lineRule="exact"/>
      <w:ind w:firstLine="1060"/>
      <w:jc w:val="both"/>
    </w:pPr>
    <w:rPr>
      <w:rFonts w:asciiTheme="minorHAnsi" w:eastAsiaTheme="minorHAnsi" w:hAnsiTheme="minorHAnsi" w:cstheme="minorBidi"/>
    </w:rPr>
  </w:style>
  <w:style w:type="character" w:customStyle="1" w:styleId="Bodytext11">
    <w:name w:val="Body text (11)"/>
    <w:link w:val="Bodytext111"/>
    <w:rsid w:val="005A4006"/>
    <w:rPr>
      <w:i/>
      <w:iCs/>
      <w:sz w:val="24"/>
      <w:szCs w:val="24"/>
      <w:shd w:val="clear" w:color="auto" w:fill="FFFFFF"/>
    </w:rPr>
  </w:style>
  <w:style w:type="paragraph" w:customStyle="1" w:styleId="Bodytext111">
    <w:name w:val="Body text (11)1"/>
    <w:basedOn w:val="a"/>
    <w:link w:val="Bodytext11"/>
    <w:rsid w:val="005A4006"/>
    <w:pPr>
      <w:shd w:val="clear" w:color="auto" w:fill="FFFFFF"/>
      <w:spacing w:after="3660" w:line="413" w:lineRule="exact"/>
    </w:pPr>
    <w:rPr>
      <w:rFonts w:asciiTheme="minorHAnsi" w:eastAsiaTheme="minorHAnsi" w:hAnsiTheme="minorHAnsi" w:cstheme="minorBidi"/>
      <w:i/>
      <w:iCs/>
    </w:rPr>
  </w:style>
  <w:style w:type="paragraph" w:styleId="ae">
    <w:name w:val="Title"/>
    <w:basedOn w:val="a"/>
    <w:link w:val="af"/>
    <w:qFormat/>
    <w:rsid w:val="005A4006"/>
    <w:pPr>
      <w:jc w:val="center"/>
    </w:pPr>
    <w:rPr>
      <w:b/>
      <w:sz w:val="28"/>
      <w:szCs w:val="20"/>
    </w:rPr>
  </w:style>
  <w:style w:type="character" w:customStyle="1" w:styleId="af">
    <w:name w:val="Заглавие Знак"/>
    <w:basedOn w:val="a0"/>
    <w:link w:val="ae"/>
    <w:rsid w:val="005A4006"/>
    <w:rPr>
      <w:rFonts w:ascii="Times New Roman" w:eastAsia="Times New Roman" w:hAnsi="Times New Roman" w:cs="Times New Roman"/>
      <w:b/>
      <w:sz w:val="28"/>
      <w:szCs w:val="20"/>
    </w:rPr>
  </w:style>
  <w:style w:type="paragraph" w:styleId="af0">
    <w:name w:val="footer"/>
    <w:basedOn w:val="a"/>
    <w:link w:val="af1"/>
    <w:uiPriority w:val="99"/>
    <w:rsid w:val="005A4006"/>
    <w:pPr>
      <w:tabs>
        <w:tab w:val="center" w:pos="4680"/>
        <w:tab w:val="right" w:pos="9360"/>
      </w:tabs>
    </w:pPr>
  </w:style>
  <w:style w:type="character" w:customStyle="1" w:styleId="af1">
    <w:name w:val="Долен колонтитул Знак"/>
    <w:basedOn w:val="a0"/>
    <w:link w:val="af0"/>
    <w:uiPriority w:val="99"/>
    <w:rsid w:val="005A4006"/>
    <w:rPr>
      <w:rFonts w:ascii="Times New Roman" w:eastAsia="Times New Roman" w:hAnsi="Times New Roman" w:cs="Times New Roman"/>
      <w:sz w:val="24"/>
      <w:szCs w:val="24"/>
    </w:rPr>
  </w:style>
  <w:style w:type="paragraph" w:styleId="af2">
    <w:name w:val="Balloon Text"/>
    <w:basedOn w:val="a"/>
    <w:link w:val="af3"/>
    <w:rsid w:val="005A4006"/>
    <w:rPr>
      <w:rFonts w:ascii="Tahoma" w:hAnsi="Tahoma"/>
      <w:sz w:val="16"/>
      <w:szCs w:val="16"/>
    </w:rPr>
  </w:style>
  <w:style w:type="character" w:customStyle="1" w:styleId="af3">
    <w:name w:val="Изнесен текст Знак"/>
    <w:basedOn w:val="a0"/>
    <w:link w:val="af2"/>
    <w:rsid w:val="005A4006"/>
    <w:rPr>
      <w:rFonts w:ascii="Tahoma" w:eastAsia="Times New Roman" w:hAnsi="Tahoma" w:cs="Times New Roman"/>
      <w:sz w:val="16"/>
      <w:szCs w:val="16"/>
    </w:rPr>
  </w:style>
  <w:style w:type="character" w:customStyle="1" w:styleId="Heading1214pt">
    <w:name w:val="Heading #1 (2) + 14 pt"/>
    <w:uiPriority w:val="99"/>
    <w:rsid w:val="005A4006"/>
    <w:rPr>
      <w:rFonts w:ascii="Times New Roman" w:hAnsi="Times New Roman" w:cs="Times New Roman"/>
      <w:b w:val="0"/>
      <w:bCs w:val="0"/>
      <w:sz w:val="28"/>
      <w:szCs w:val="28"/>
      <w:lang w:bidi="ar-SA"/>
    </w:rPr>
  </w:style>
  <w:style w:type="character" w:customStyle="1" w:styleId="Bodytext2">
    <w:name w:val="Body text (2)"/>
    <w:link w:val="Bodytext21"/>
    <w:uiPriority w:val="99"/>
    <w:locked/>
    <w:rsid w:val="005A4006"/>
    <w:rPr>
      <w:sz w:val="24"/>
      <w:szCs w:val="24"/>
      <w:shd w:val="clear" w:color="auto" w:fill="FFFFFF"/>
    </w:rPr>
  </w:style>
  <w:style w:type="paragraph" w:customStyle="1" w:styleId="Bodytext21">
    <w:name w:val="Body text (2)1"/>
    <w:basedOn w:val="a"/>
    <w:link w:val="Bodytext2"/>
    <w:uiPriority w:val="99"/>
    <w:rsid w:val="005A4006"/>
    <w:pPr>
      <w:shd w:val="clear" w:color="auto" w:fill="FFFFFF"/>
      <w:spacing w:before="60" w:after="240" w:line="240" w:lineRule="atLeast"/>
      <w:ind w:hanging="360"/>
    </w:pPr>
    <w:rPr>
      <w:rFonts w:asciiTheme="minorHAnsi" w:eastAsiaTheme="minorHAnsi" w:hAnsiTheme="minorHAnsi" w:cstheme="minorBidi"/>
    </w:rPr>
  </w:style>
  <w:style w:type="character" w:customStyle="1" w:styleId="Bodytext3">
    <w:name w:val="Body text (3)"/>
    <w:link w:val="Bodytext31"/>
    <w:uiPriority w:val="99"/>
    <w:locked/>
    <w:rsid w:val="005A4006"/>
    <w:rPr>
      <w:sz w:val="24"/>
      <w:szCs w:val="24"/>
      <w:shd w:val="clear" w:color="auto" w:fill="FFFFFF"/>
    </w:rPr>
  </w:style>
  <w:style w:type="paragraph" w:customStyle="1" w:styleId="Bodytext31">
    <w:name w:val="Body text (3)1"/>
    <w:basedOn w:val="a"/>
    <w:link w:val="Bodytext3"/>
    <w:uiPriority w:val="99"/>
    <w:rsid w:val="005A4006"/>
    <w:pPr>
      <w:shd w:val="clear" w:color="auto" w:fill="FFFFFF"/>
      <w:spacing w:before="60" w:line="442" w:lineRule="exact"/>
    </w:pPr>
    <w:rPr>
      <w:rFonts w:asciiTheme="minorHAnsi" w:eastAsiaTheme="minorHAnsi" w:hAnsiTheme="minorHAnsi" w:cstheme="minorBidi"/>
    </w:rPr>
  </w:style>
  <w:style w:type="character" w:customStyle="1" w:styleId="Bodytext3Bold">
    <w:name w:val="Body text (3) + Bold"/>
    <w:uiPriority w:val="99"/>
    <w:rsid w:val="005A4006"/>
    <w:rPr>
      <w:b/>
      <w:bCs/>
      <w:sz w:val="24"/>
      <w:szCs w:val="24"/>
      <w:shd w:val="clear" w:color="auto" w:fill="FFFFFF"/>
    </w:rPr>
  </w:style>
  <w:style w:type="character" w:customStyle="1" w:styleId="SubTitleBGChar">
    <w:name w:val="SubTitleBG Char"/>
    <w:rsid w:val="005A4006"/>
    <w:rPr>
      <w:b/>
      <w:caps/>
      <w:noProof w:val="0"/>
      <w:sz w:val="44"/>
      <w:lang w:val="bg-BG" w:eastAsia="en-US" w:bidi="ar-SA"/>
    </w:rPr>
  </w:style>
  <w:style w:type="paragraph" w:customStyle="1" w:styleId="ListParagraph1">
    <w:name w:val="List Paragraph1"/>
    <w:basedOn w:val="a"/>
    <w:qFormat/>
    <w:rsid w:val="005A4006"/>
    <w:pPr>
      <w:ind w:left="720"/>
      <w:contextualSpacing/>
    </w:pPr>
    <w:rPr>
      <w:lang w:val="en-GB"/>
    </w:rPr>
  </w:style>
  <w:style w:type="paragraph" w:customStyle="1" w:styleId="Style3">
    <w:name w:val="Style3"/>
    <w:basedOn w:val="a"/>
    <w:rsid w:val="005A4006"/>
    <w:pPr>
      <w:widowControl w:val="0"/>
      <w:autoSpaceDE w:val="0"/>
      <w:autoSpaceDN w:val="0"/>
      <w:adjustRightInd w:val="0"/>
      <w:spacing w:line="400" w:lineRule="exact"/>
      <w:jc w:val="both"/>
    </w:pPr>
    <w:rPr>
      <w:rFonts w:ascii="Arial" w:eastAsia="SimSun" w:hAnsi="Arial" w:cs="Arial"/>
      <w:lang w:eastAsia="bg-BG"/>
    </w:rPr>
  </w:style>
  <w:style w:type="paragraph" w:customStyle="1" w:styleId="NoSpacing1">
    <w:name w:val="No Spacing1"/>
    <w:uiPriority w:val="99"/>
    <w:qFormat/>
    <w:rsid w:val="005A4006"/>
    <w:pPr>
      <w:suppressAutoHyphens/>
      <w:spacing w:after="0" w:line="240" w:lineRule="auto"/>
    </w:pPr>
    <w:rPr>
      <w:rFonts w:ascii="Arial" w:eastAsia="Times New Roman" w:hAnsi="Arial" w:cs="Arial"/>
      <w:sz w:val="24"/>
      <w:szCs w:val="24"/>
      <w:lang w:eastAsia="ar-SA"/>
    </w:rPr>
  </w:style>
  <w:style w:type="paragraph" w:styleId="21">
    <w:name w:val="Body Text 2"/>
    <w:basedOn w:val="a"/>
    <w:link w:val="22"/>
    <w:rsid w:val="005A4006"/>
    <w:pPr>
      <w:spacing w:after="120" w:line="480" w:lineRule="auto"/>
    </w:pPr>
  </w:style>
  <w:style w:type="character" w:customStyle="1" w:styleId="22">
    <w:name w:val="Основен текст 2 Знак"/>
    <w:basedOn w:val="a0"/>
    <w:link w:val="21"/>
    <w:rsid w:val="005A4006"/>
    <w:rPr>
      <w:rFonts w:ascii="Times New Roman" w:eastAsia="Times New Roman" w:hAnsi="Times New Roman" w:cs="Times New Roman"/>
      <w:sz w:val="24"/>
      <w:szCs w:val="24"/>
    </w:rPr>
  </w:style>
  <w:style w:type="paragraph" w:styleId="33">
    <w:name w:val="Body Text 3"/>
    <w:basedOn w:val="a"/>
    <w:link w:val="34"/>
    <w:rsid w:val="005A4006"/>
    <w:pPr>
      <w:spacing w:after="120"/>
    </w:pPr>
    <w:rPr>
      <w:sz w:val="16"/>
      <w:szCs w:val="16"/>
      <w:lang w:val="en-GB"/>
    </w:rPr>
  </w:style>
  <w:style w:type="character" w:customStyle="1" w:styleId="34">
    <w:name w:val="Основен текст 3 Знак"/>
    <w:basedOn w:val="a0"/>
    <w:link w:val="33"/>
    <w:rsid w:val="005A4006"/>
    <w:rPr>
      <w:rFonts w:ascii="Times New Roman" w:eastAsia="Times New Roman" w:hAnsi="Times New Roman" w:cs="Times New Roman"/>
      <w:sz w:val="16"/>
      <w:szCs w:val="16"/>
      <w:lang w:val="en-GB"/>
    </w:rPr>
  </w:style>
  <w:style w:type="paragraph" w:customStyle="1" w:styleId="ListParagraph2">
    <w:name w:val="List Paragraph2"/>
    <w:basedOn w:val="a"/>
    <w:qFormat/>
    <w:rsid w:val="005A4006"/>
    <w:pPr>
      <w:suppressAutoHyphens/>
      <w:ind w:left="720"/>
    </w:pPr>
    <w:rPr>
      <w:rFonts w:ascii="Arial" w:hAnsi="Arial" w:cs="Arial"/>
      <w:lang w:eastAsia="ar-SA"/>
    </w:rPr>
  </w:style>
  <w:style w:type="paragraph" w:customStyle="1" w:styleId="CharCharCharCharCharChar">
    <w:name w:val="Знак Знак Char Char Char Char Char Char"/>
    <w:basedOn w:val="a"/>
    <w:rsid w:val="005A4006"/>
    <w:pPr>
      <w:tabs>
        <w:tab w:val="left" w:pos="709"/>
      </w:tabs>
    </w:pPr>
    <w:rPr>
      <w:rFonts w:ascii="Tahoma" w:hAnsi="Tahoma"/>
      <w:lang w:val="pl-PL" w:eastAsia="pl-PL"/>
    </w:rPr>
  </w:style>
  <w:style w:type="character" w:styleId="af4">
    <w:name w:val="page number"/>
    <w:basedOn w:val="a0"/>
    <w:rsid w:val="005A4006"/>
  </w:style>
  <w:style w:type="paragraph" w:customStyle="1" w:styleId="Body">
    <w:name w:val="Body"/>
    <w:basedOn w:val="a"/>
    <w:link w:val="BodyChar"/>
    <w:rsid w:val="005A4006"/>
    <w:pPr>
      <w:spacing w:before="120" w:after="120"/>
      <w:ind w:firstLine="709"/>
      <w:jc w:val="both"/>
    </w:pPr>
    <w:rPr>
      <w:rFonts w:ascii="Arial Narrow" w:hAnsi="Arial Narrow"/>
      <w:lang w:eastAsia="bg-BG"/>
    </w:rPr>
  </w:style>
  <w:style w:type="character" w:customStyle="1" w:styleId="BodyChar">
    <w:name w:val="Body Char"/>
    <w:link w:val="Body"/>
    <w:rsid w:val="005A4006"/>
    <w:rPr>
      <w:rFonts w:ascii="Arial Narrow" w:eastAsia="Times New Roman" w:hAnsi="Arial Narrow" w:cs="Times New Roman"/>
      <w:sz w:val="24"/>
      <w:szCs w:val="24"/>
      <w:lang w:eastAsia="bg-BG"/>
    </w:rPr>
  </w:style>
  <w:style w:type="character" w:customStyle="1" w:styleId="FontStyle32">
    <w:name w:val="Font Style32"/>
    <w:rsid w:val="005A4006"/>
    <w:rPr>
      <w:rFonts w:ascii="Arial" w:hAnsi="Arial" w:cs="Arial"/>
      <w:sz w:val="18"/>
      <w:szCs w:val="18"/>
    </w:rPr>
  </w:style>
  <w:style w:type="character" w:customStyle="1" w:styleId="newdocreference1">
    <w:name w:val="newdocreference1"/>
    <w:rsid w:val="005A4006"/>
    <w:rPr>
      <w:i w:val="0"/>
      <w:iCs w:val="0"/>
      <w:color w:val="0000FF"/>
      <w:u w:val="single"/>
    </w:rPr>
  </w:style>
  <w:style w:type="paragraph" w:customStyle="1" w:styleId="af5">
    <w:name w:val="Знак Знак"/>
    <w:basedOn w:val="a"/>
    <w:rsid w:val="005A4006"/>
    <w:pPr>
      <w:tabs>
        <w:tab w:val="left" w:pos="709"/>
      </w:tabs>
    </w:pPr>
    <w:rPr>
      <w:rFonts w:ascii="Tahoma" w:hAnsi="Tahoma"/>
      <w:lang w:val="pl-PL" w:eastAsia="pl-PL"/>
    </w:rPr>
  </w:style>
  <w:style w:type="paragraph" w:customStyle="1" w:styleId="CharCharCharChar">
    <w:name w:val="Char Char Char Char"/>
    <w:basedOn w:val="a"/>
    <w:rsid w:val="005A4006"/>
    <w:pPr>
      <w:tabs>
        <w:tab w:val="left" w:pos="709"/>
      </w:tabs>
    </w:pPr>
    <w:rPr>
      <w:rFonts w:ascii="Tahoma" w:hAnsi="Tahoma"/>
      <w:lang w:val="pl-PL" w:eastAsia="pl-PL"/>
    </w:rPr>
  </w:style>
  <w:style w:type="character" w:customStyle="1" w:styleId="51">
    <w:name w:val="Заглавие #5_"/>
    <w:link w:val="52"/>
    <w:rsid w:val="005A4006"/>
    <w:rPr>
      <w:sz w:val="26"/>
      <w:szCs w:val="26"/>
      <w:shd w:val="clear" w:color="auto" w:fill="FFFFFF"/>
    </w:rPr>
  </w:style>
  <w:style w:type="paragraph" w:customStyle="1" w:styleId="52">
    <w:name w:val="Заглавие #5"/>
    <w:basedOn w:val="a"/>
    <w:link w:val="51"/>
    <w:rsid w:val="005A4006"/>
    <w:pPr>
      <w:shd w:val="clear" w:color="auto" w:fill="FFFFFF"/>
      <w:spacing w:after="180" w:line="0" w:lineRule="atLeast"/>
      <w:ind w:hanging="360"/>
      <w:jc w:val="both"/>
      <w:outlineLvl w:val="4"/>
    </w:pPr>
    <w:rPr>
      <w:rFonts w:asciiTheme="minorHAnsi" w:eastAsiaTheme="minorHAnsi" w:hAnsiTheme="minorHAnsi" w:cstheme="minorBidi"/>
      <w:sz w:val="26"/>
      <w:szCs w:val="26"/>
    </w:rPr>
  </w:style>
  <w:style w:type="character" w:customStyle="1" w:styleId="FontStyle50">
    <w:name w:val="Font Style50"/>
    <w:rsid w:val="005A4006"/>
    <w:rPr>
      <w:rFonts w:ascii="Times New Roman" w:hAnsi="Times New Roman" w:cs="Times New Roman"/>
      <w:sz w:val="22"/>
      <w:szCs w:val="22"/>
    </w:rPr>
  </w:style>
  <w:style w:type="paragraph" w:customStyle="1" w:styleId="Style31">
    <w:name w:val="Style31"/>
    <w:basedOn w:val="a"/>
    <w:rsid w:val="005A4006"/>
    <w:pPr>
      <w:widowControl w:val="0"/>
      <w:autoSpaceDE w:val="0"/>
      <w:autoSpaceDN w:val="0"/>
      <w:adjustRightInd w:val="0"/>
      <w:jc w:val="both"/>
    </w:pPr>
    <w:rPr>
      <w:rFonts w:ascii="Arial Narrow" w:hAnsi="Arial Narrow"/>
      <w:lang w:eastAsia="bg-BG"/>
    </w:rPr>
  </w:style>
  <w:style w:type="paragraph" w:customStyle="1" w:styleId="Style18">
    <w:name w:val="Style18"/>
    <w:basedOn w:val="a"/>
    <w:rsid w:val="005A4006"/>
    <w:pPr>
      <w:widowControl w:val="0"/>
      <w:autoSpaceDE w:val="0"/>
      <w:autoSpaceDN w:val="0"/>
      <w:adjustRightInd w:val="0"/>
      <w:spacing w:line="274" w:lineRule="exact"/>
      <w:ind w:hanging="355"/>
      <w:jc w:val="both"/>
    </w:pPr>
    <w:rPr>
      <w:rFonts w:ascii="Arial Narrow" w:hAnsi="Arial Narrow"/>
      <w:lang w:eastAsia="bg-BG"/>
    </w:rPr>
  </w:style>
  <w:style w:type="paragraph" w:customStyle="1" w:styleId="Style21">
    <w:name w:val="Style21"/>
    <w:basedOn w:val="a"/>
    <w:rsid w:val="005A4006"/>
    <w:pPr>
      <w:widowControl w:val="0"/>
      <w:autoSpaceDE w:val="0"/>
      <w:autoSpaceDN w:val="0"/>
      <w:adjustRightInd w:val="0"/>
      <w:spacing w:line="278" w:lineRule="exact"/>
      <w:jc w:val="both"/>
    </w:pPr>
    <w:rPr>
      <w:rFonts w:ascii="Arial Narrow" w:hAnsi="Arial Narrow"/>
      <w:lang w:eastAsia="bg-BG"/>
    </w:rPr>
  </w:style>
  <w:style w:type="paragraph" w:customStyle="1" w:styleId="Style23">
    <w:name w:val="Style23"/>
    <w:basedOn w:val="a"/>
    <w:rsid w:val="005A4006"/>
    <w:pPr>
      <w:widowControl w:val="0"/>
      <w:autoSpaceDE w:val="0"/>
      <w:autoSpaceDN w:val="0"/>
      <w:adjustRightInd w:val="0"/>
      <w:spacing w:line="274" w:lineRule="exact"/>
      <w:jc w:val="both"/>
    </w:pPr>
    <w:rPr>
      <w:rFonts w:ascii="Arial Narrow" w:hAnsi="Arial Narrow"/>
      <w:lang w:eastAsia="bg-BG"/>
    </w:rPr>
  </w:style>
  <w:style w:type="paragraph" w:customStyle="1" w:styleId="Style24">
    <w:name w:val="Style24"/>
    <w:basedOn w:val="a"/>
    <w:rsid w:val="005A4006"/>
    <w:pPr>
      <w:widowControl w:val="0"/>
      <w:autoSpaceDE w:val="0"/>
      <w:autoSpaceDN w:val="0"/>
      <w:adjustRightInd w:val="0"/>
    </w:pPr>
    <w:rPr>
      <w:rFonts w:ascii="Arial Narrow" w:hAnsi="Arial Narrow"/>
      <w:lang w:eastAsia="bg-BG"/>
    </w:rPr>
  </w:style>
  <w:style w:type="paragraph" w:customStyle="1" w:styleId="BodyText210">
    <w:name w:val="Body Text 21"/>
    <w:basedOn w:val="a"/>
    <w:rsid w:val="005A4006"/>
    <w:pPr>
      <w:widowControl w:val="0"/>
      <w:overflowPunct w:val="0"/>
      <w:autoSpaceDE w:val="0"/>
      <w:autoSpaceDN w:val="0"/>
      <w:adjustRightInd w:val="0"/>
      <w:jc w:val="center"/>
      <w:textAlignment w:val="baseline"/>
    </w:pPr>
    <w:rPr>
      <w:b/>
      <w:szCs w:val="20"/>
      <w:lang w:val="en-US"/>
    </w:rPr>
  </w:style>
  <w:style w:type="paragraph" w:styleId="23">
    <w:name w:val="Body Text Indent 2"/>
    <w:basedOn w:val="a"/>
    <w:link w:val="24"/>
    <w:uiPriority w:val="99"/>
    <w:rsid w:val="005A4006"/>
    <w:pPr>
      <w:spacing w:after="120" w:line="480" w:lineRule="auto"/>
      <w:ind w:left="283"/>
    </w:pPr>
  </w:style>
  <w:style w:type="character" w:customStyle="1" w:styleId="24">
    <w:name w:val="Основен текст с отстъп 2 Знак"/>
    <w:basedOn w:val="a0"/>
    <w:link w:val="23"/>
    <w:uiPriority w:val="99"/>
    <w:rsid w:val="005A4006"/>
    <w:rPr>
      <w:rFonts w:ascii="Times New Roman" w:eastAsia="Times New Roman" w:hAnsi="Times New Roman" w:cs="Times New Roman"/>
      <w:sz w:val="24"/>
      <w:szCs w:val="24"/>
    </w:rPr>
  </w:style>
  <w:style w:type="paragraph" w:customStyle="1" w:styleId="FR2">
    <w:name w:val="FR2"/>
    <w:uiPriority w:val="99"/>
    <w:rsid w:val="005A4006"/>
    <w:pPr>
      <w:widowControl w:val="0"/>
      <w:spacing w:after="0" w:line="240" w:lineRule="auto"/>
      <w:jc w:val="right"/>
    </w:pPr>
    <w:rPr>
      <w:rFonts w:ascii="Arial" w:eastAsia="Times New Roman" w:hAnsi="Arial" w:cs="Times New Roman"/>
      <w:snapToGrid w:val="0"/>
      <w:sz w:val="24"/>
      <w:szCs w:val="20"/>
    </w:rPr>
  </w:style>
  <w:style w:type="paragraph" w:customStyle="1" w:styleId="normaltableau">
    <w:name w:val="normal_tableau"/>
    <w:basedOn w:val="a"/>
    <w:rsid w:val="005A4006"/>
    <w:pPr>
      <w:suppressAutoHyphens/>
      <w:spacing w:before="120" w:after="120"/>
      <w:jc w:val="both"/>
    </w:pPr>
    <w:rPr>
      <w:rFonts w:ascii="Optima" w:hAnsi="Optima"/>
      <w:sz w:val="22"/>
      <w:szCs w:val="20"/>
      <w:lang w:val="en-GB" w:eastAsia="ar-SA"/>
    </w:rPr>
  </w:style>
  <w:style w:type="paragraph" w:styleId="af6">
    <w:name w:val="footnote text"/>
    <w:aliases w:val="Footnote Text Char1, Car Car Char, Car Car,Car Car Char,Car Car"/>
    <w:basedOn w:val="a"/>
    <w:link w:val="af7"/>
    <w:uiPriority w:val="99"/>
    <w:rsid w:val="005A4006"/>
    <w:rPr>
      <w:sz w:val="20"/>
      <w:szCs w:val="20"/>
      <w:lang w:val="en-GB"/>
    </w:rPr>
  </w:style>
  <w:style w:type="character" w:customStyle="1" w:styleId="af7">
    <w:name w:val="Текст под линия Знак"/>
    <w:aliases w:val="Footnote Text Char1 Знак, Car Car Char Знак, Car Car Знак,Car Car Char Знак,Car Car Знак"/>
    <w:basedOn w:val="a0"/>
    <w:link w:val="af6"/>
    <w:uiPriority w:val="99"/>
    <w:rsid w:val="005A4006"/>
    <w:rPr>
      <w:rFonts w:ascii="Times New Roman" w:eastAsia="Times New Roman" w:hAnsi="Times New Roman" w:cs="Times New Roman"/>
      <w:sz w:val="20"/>
      <w:szCs w:val="20"/>
      <w:lang w:val="en-GB"/>
    </w:rPr>
  </w:style>
  <w:style w:type="character" w:styleId="af8">
    <w:name w:val="footnote reference"/>
    <w:aliases w:val="Footnote symbol"/>
    <w:rsid w:val="005A4006"/>
    <w:rPr>
      <w:vertAlign w:val="superscript"/>
    </w:rPr>
  </w:style>
  <w:style w:type="paragraph" w:styleId="af9">
    <w:name w:val="Plain Text"/>
    <w:basedOn w:val="a"/>
    <w:link w:val="afa"/>
    <w:rsid w:val="005A4006"/>
    <w:rPr>
      <w:rFonts w:ascii="Courier New" w:hAnsi="Courier New"/>
      <w:sz w:val="20"/>
      <w:szCs w:val="20"/>
    </w:rPr>
  </w:style>
  <w:style w:type="character" w:customStyle="1" w:styleId="afa">
    <w:name w:val="Обикновен текст Знак"/>
    <w:basedOn w:val="a0"/>
    <w:link w:val="af9"/>
    <w:rsid w:val="005A4006"/>
    <w:rPr>
      <w:rFonts w:ascii="Courier New" w:eastAsia="Times New Roman" w:hAnsi="Courier New" w:cs="Times New Roman"/>
      <w:sz w:val="20"/>
      <w:szCs w:val="20"/>
    </w:rPr>
  </w:style>
  <w:style w:type="paragraph" w:customStyle="1" w:styleId="1CharChar">
    <w:name w:val="Знак Знак1 Char Char Знак Знак"/>
    <w:basedOn w:val="a"/>
    <w:rsid w:val="005A4006"/>
    <w:pPr>
      <w:tabs>
        <w:tab w:val="left" w:pos="709"/>
      </w:tabs>
    </w:pPr>
    <w:rPr>
      <w:rFonts w:ascii="Tahoma" w:hAnsi="Tahoma"/>
      <w:lang w:val="pl-PL" w:eastAsia="pl-PL"/>
    </w:rPr>
  </w:style>
  <w:style w:type="character" w:styleId="afb">
    <w:name w:val="annotation reference"/>
    <w:rsid w:val="005A4006"/>
    <w:rPr>
      <w:sz w:val="16"/>
      <w:szCs w:val="16"/>
    </w:rPr>
  </w:style>
  <w:style w:type="paragraph" w:styleId="afc">
    <w:name w:val="annotation text"/>
    <w:basedOn w:val="a"/>
    <w:link w:val="afd"/>
    <w:rsid w:val="005A4006"/>
    <w:pPr>
      <w:suppressAutoHyphens/>
    </w:pPr>
    <w:rPr>
      <w:sz w:val="20"/>
      <w:szCs w:val="20"/>
      <w:lang w:val="en-GB" w:eastAsia="ar-SA"/>
    </w:rPr>
  </w:style>
  <w:style w:type="character" w:customStyle="1" w:styleId="afd">
    <w:name w:val="Текст на коментар Знак"/>
    <w:basedOn w:val="a0"/>
    <w:link w:val="afc"/>
    <w:rsid w:val="005A4006"/>
    <w:rPr>
      <w:rFonts w:ascii="Times New Roman" w:eastAsia="Times New Roman" w:hAnsi="Times New Roman" w:cs="Times New Roman"/>
      <w:sz w:val="20"/>
      <w:szCs w:val="20"/>
      <w:lang w:val="en-GB" w:eastAsia="ar-SA"/>
    </w:rPr>
  </w:style>
  <w:style w:type="paragraph" w:customStyle="1" w:styleId="MediumGrid1-Accent21">
    <w:name w:val="Medium Grid 1 - Accent 21"/>
    <w:basedOn w:val="a"/>
    <w:uiPriority w:val="34"/>
    <w:qFormat/>
    <w:rsid w:val="005A4006"/>
    <w:pPr>
      <w:spacing w:after="200" w:line="276" w:lineRule="auto"/>
      <w:ind w:left="720"/>
      <w:contextualSpacing/>
    </w:pPr>
    <w:rPr>
      <w:rFonts w:ascii="Calibri" w:eastAsia="Calibri" w:hAnsi="Calibri"/>
      <w:sz w:val="22"/>
      <w:szCs w:val="22"/>
    </w:rPr>
  </w:style>
  <w:style w:type="paragraph" w:customStyle="1" w:styleId="DefaultParagraphFont2">
    <w:name w:val="Default Paragraph Font2"/>
    <w:aliases w:val="Char Char1 Char Char, Char Char1 Char Char"/>
    <w:basedOn w:val="a"/>
    <w:rsid w:val="005A4006"/>
    <w:pPr>
      <w:spacing w:after="160" w:line="240" w:lineRule="exact"/>
    </w:pPr>
    <w:rPr>
      <w:rFonts w:ascii="Tahoma" w:hAnsi="Tahoma"/>
      <w:sz w:val="20"/>
      <w:szCs w:val="20"/>
      <w:lang w:val="en-US"/>
    </w:rPr>
  </w:style>
  <w:style w:type="paragraph" w:styleId="afe">
    <w:name w:val="Body Text First Indent"/>
    <w:basedOn w:val="a7"/>
    <w:link w:val="aff"/>
    <w:rsid w:val="005A4006"/>
    <w:pPr>
      <w:ind w:firstLine="210"/>
    </w:pPr>
  </w:style>
  <w:style w:type="character" w:customStyle="1" w:styleId="aff">
    <w:name w:val="Основен текст отстъп първи ред Знак"/>
    <w:basedOn w:val="a8"/>
    <w:link w:val="afe"/>
    <w:rsid w:val="005A4006"/>
    <w:rPr>
      <w:rFonts w:ascii="Times New Roman" w:eastAsia="Times New Roman" w:hAnsi="Times New Roman" w:cs="Times New Roman"/>
      <w:sz w:val="24"/>
      <w:szCs w:val="24"/>
    </w:rPr>
  </w:style>
  <w:style w:type="paragraph" w:customStyle="1" w:styleId="Char1CharCharCharCharCharChar1CharCharCharCharCharCharCharCharCharCharChar">
    <w:name w:val="Char1 Char Char Char Char Char Char Знак Знак1 Char Char Знак Знак Char Char Char Char Char Char Char Char Char Знак Знак"/>
    <w:basedOn w:val="a"/>
    <w:rsid w:val="005A4006"/>
    <w:pPr>
      <w:tabs>
        <w:tab w:val="left" w:pos="709"/>
      </w:tabs>
    </w:pPr>
    <w:rPr>
      <w:rFonts w:ascii="Tahoma" w:hAnsi="Tahoma"/>
      <w:lang w:val="pl-PL" w:eastAsia="pl-PL"/>
    </w:rPr>
  </w:style>
  <w:style w:type="paragraph" w:customStyle="1" w:styleId="Char1CharCharCharCharCharCharCharCharCharCharCharCharCharCharCharCharCharCharCharCharChar">
    <w:name w:val="Char1 Char Char Char Char Char Char Знак Знак Char Char Char Char Знак Знак Char Char Знак Знак Char Char Char Char Char Char Char Char Char Знак Знак"/>
    <w:basedOn w:val="a"/>
    <w:rsid w:val="005A4006"/>
    <w:pPr>
      <w:tabs>
        <w:tab w:val="left" w:pos="709"/>
      </w:tabs>
    </w:pPr>
    <w:rPr>
      <w:rFonts w:ascii="Tahoma" w:hAnsi="Tahoma"/>
      <w:lang w:val="pl-PL" w:eastAsia="pl-PL"/>
    </w:rPr>
  </w:style>
  <w:style w:type="character" w:customStyle="1" w:styleId="Char5Char">
    <w:name w:val="Char5 Char"/>
    <w:aliases w:val=" Char2 Char,Header Char Char, Char2 Char Char Char Char1, Char2 Char Char Char Char Char1, Char2 Char Char Char Char Char Char, Char2 Char Char Char1,even Char,Char2 Char,Char2 Char Char Char Char1,Char2 Char Char Char Char Char1"/>
    <w:rsid w:val="005A4006"/>
  </w:style>
  <w:style w:type="paragraph" w:customStyle="1" w:styleId="Char">
    <w:name w:val="Char"/>
    <w:basedOn w:val="a"/>
    <w:rsid w:val="005A4006"/>
    <w:pPr>
      <w:tabs>
        <w:tab w:val="left" w:pos="709"/>
      </w:tabs>
    </w:pPr>
    <w:rPr>
      <w:rFonts w:ascii="Tahoma" w:hAnsi="Tahoma"/>
      <w:lang w:val="pl-PL" w:eastAsia="pl-PL"/>
    </w:rPr>
  </w:style>
  <w:style w:type="paragraph" w:customStyle="1" w:styleId="Style">
    <w:name w:val="Style"/>
    <w:rsid w:val="005A400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sr-Cyrl-CS" w:eastAsia="sr-Cyrl-CS"/>
    </w:rPr>
  </w:style>
  <w:style w:type="character" w:customStyle="1" w:styleId="FontStyle56">
    <w:name w:val="Font Style56"/>
    <w:rsid w:val="005A4006"/>
    <w:rPr>
      <w:rFonts w:ascii="Times New Roman" w:hAnsi="Times New Roman" w:cs="Times New Roman" w:hint="default"/>
      <w:sz w:val="24"/>
      <w:szCs w:val="24"/>
    </w:rPr>
  </w:style>
  <w:style w:type="paragraph" w:customStyle="1" w:styleId="aff0">
    <w:name w:val="Знак"/>
    <w:basedOn w:val="a"/>
    <w:rsid w:val="005A4006"/>
    <w:pPr>
      <w:tabs>
        <w:tab w:val="left" w:pos="709"/>
      </w:tabs>
    </w:pPr>
    <w:rPr>
      <w:rFonts w:ascii="Tahoma" w:hAnsi="Tahoma"/>
      <w:lang w:val="pl-PL" w:eastAsia="pl-PL"/>
    </w:rPr>
  </w:style>
  <w:style w:type="paragraph" w:customStyle="1" w:styleId="110">
    <w:name w:val="Знак Знак11"/>
    <w:basedOn w:val="a"/>
    <w:rsid w:val="005A4006"/>
    <w:pPr>
      <w:tabs>
        <w:tab w:val="left" w:pos="709"/>
      </w:tabs>
    </w:pPr>
    <w:rPr>
      <w:rFonts w:ascii="Tahoma" w:hAnsi="Tahoma"/>
      <w:lang w:val="pl-PL" w:eastAsia="pl-PL"/>
    </w:rPr>
  </w:style>
  <w:style w:type="paragraph" w:customStyle="1" w:styleId="11CharChar">
    <w:name w:val="Знак Знак11 Char Char Знак Знак"/>
    <w:basedOn w:val="a"/>
    <w:rsid w:val="005A4006"/>
    <w:pPr>
      <w:tabs>
        <w:tab w:val="left" w:pos="709"/>
      </w:tabs>
    </w:pPr>
    <w:rPr>
      <w:rFonts w:ascii="Tahoma" w:hAnsi="Tahoma"/>
      <w:lang w:val="pl-PL" w:eastAsia="pl-PL"/>
    </w:rPr>
  </w:style>
  <w:style w:type="character" w:customStyle="1" w:styleId="apple-style-span">
    <w:name w:val="apple-style-span"/>
    <w:rsid w:val="005A4006"/>
  </w:style>
  <w:style w:type="paragraph" w:styleId="aff1">
    <w:name w:val="annotation subject"/>
    <w:basedOn w:val="afc"/>
    <w:next w:val="afc"/>
    <w:link w:val="aff2"/>
    <w:rsid w:val="005A4006"/>
    <w:pPr>
      <w:suppressAutoHyphens w:val="0"/>
    </w:pPr>
    <w:rPr>
      <w:b/>
      <w:bCs/>
      <w:lang w:eastAsia="en-US"/>
    </w:rPr>
  </w:style>
  <w:style w:type="character" w:customStyle="1" w:styleId="aff2">
    <w:name w:val="Предмет на коментар Знак"/>
    <w:basedOn w:val="afd"/>
    <w:link w:val="aff1"/>
    <w:rsid w:val="005A4006"/>
    <w:rPr>
      <w:rFonts w:ascii="Times New Roman" w:eastAsia="Times New Roman" w:hAnsi="Times New Roman" w:cs="Times New Roman"/>
      <w:b/>
      <w:bCs/>
      <w:sz w:val="20"/>
      <w:szCs w:val="20"/>
      <w:lang w:val="en-GB" w:eastAsia="ar-SA"/>
    </w:rPr>
  </w:style>
  <w:style w:type="paragraph" w:customStyle="1" w:styleId="BodyText12">
    <w:name w:val="Body Text1"/>
    <w:basedOn w:val="a"/>
    <w:uiPriority w:val="99"/>
    <w:rsid w:val="005A4006"/>
    <w:pPr>
      <w:shd w:val="clear" w:color="auto" w:fill="FFFFFF"/>
      <w:spacing w:line="356" w:lineRule="exact"/>
      <w:ind w:hanging="340"/>
    </w:pPr>
    <w:rPr>
      <w:rFonts w:eastAsia="Arial Unicode MS"/>
      <w:spacing w:val="10"/>
    </w:rPr>
  </w:style>
  <w:style w:type="character" w:customStyle="1" w:styleId="FontStyle17">
    <w:name w:val="Font Style17"/>
    <w:uiPriority w:val="99"/>
    <w:rsid w:val="005A4006"/>
    <w:rPr>
      <w:rFonts w:ascii="Times New Roman" w:hAnsi="Times New Roman"/>
      <w:sz w:val="22"/>
    </w:rPr>
  </w:style>
  <w:style w:type="paragraph" w:customStyle="1" w:styleId="m">
    <w:name w:val="m"/>
    <w:basedOn w:val="a"/>
    <w:rsid w:val="005A4006"/>
    <w:pPr>
      <w:ind w:firstLine="990"/>
      <w:jc w:val="both"/>
    </w:pPr>
    <w:rPr>
      <w:color w:val="000000"/>
      <w:lang w:eastAsia="bg-BG"/>
    </w:rPr>
  </w:style>
  <w:style w:type="character" w:customStyle="1" w:styleId="aff3">
    <w:name w:val="Знаци за бележки под линия"/>
    <w:basedOn w:val="a0"/>
    <w:rsid w:val="00983A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apis.bg/p.php?i=2752471" TargetMode="External"/><Relationship Id="rId5" Type="http://schemas.openxmlformats.org/officeDocument/2006/relationships/settings" Target="settings.xml"/><Relationship Id="rId10" Type="http://schemas.openxmlformats.org/officeDocument/2006/relationships/hyperlink" Target="http://web.apis.bg/p.php?i=2752471" TargetMode="External"/><Relationship Id="rId4" Type="http://schemas.microsoft.com/office/2007/relationships/stylesWithEffects" Target="stylesWithEffects.xml"/><Relationship Id="rId9" Type="http://schemas.openxmlformats.org/officeDocument/2006/relationships/hyperlink" Target="http://192.168.1.45/pages/bg/buyer-profile"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09FF6-AB94-461F-86C9-757DC13A1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57</Pages>
  <Words>17369</Words>
  <Characters>99009</Characters>
  <Application>Microsoft Office Word</Application>
  <DocSecurity>0</DocSecurity>
  <Lines>825</Lines>
  <Paragraphs>232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KGeorgieva</dc:creator>
  <cp:lastModifiedBy>Maria</cp:lastModifiedBy>
  <cp:revision>53</cp:revision>
  <cp:lastPrinted>2018-10-15T11:46:00Z</cp:lastPrinted>
  <dcterms:created xsi:type="dcterms:W3CDTF">2017-08-23T07:12:00Z</dcterms:created>
  <dcterms:modified xsi:type="dcterms:W3CDTF">2018-12-10T13:02:00Z</dcterms:modified>
</cp:coreProperties>
</file>